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228DF" w14:textId="77777777" w:rsidR="0082584F" w:rsidRPr="007D5651" w:rsidRDefault="0082584F" w:rsidP="00712C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3F6C043" w14:textId="77777777" w:rsidR="00712C4D" w:rsidRPr="007D5651" w:rsidRDefault="00712C4D" w:rsidP="007D565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D565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Куда: </w:t>
      </w:r>
      <w:r w:rsidRPr="007D5651">
        <w:rPr>
          <w:rFonts w:ascii="Times New Roman" w:hAnsi="Times New Roman" w:cs="Times New Roman"/>
          <w:sz w:val="20"/>
          <w:szCs w:val="20"/>
        </w:rPr>
        <w:t>Управление Федеральной антимонопольной</w:t>
      </w:r>
    </w:p>
    <w:p w14:paraId="5C3AAE98" w14:textId="410748F6" w:rsidR="00712C4D" w:rsidRPr="007D5651" w:rsidRDefault="00712C4D" w:rsidP="007D565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D565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службы по </w:t>
      </w:r>
      <w:r w:rsidR="00FD7D14">
        <w:rPr>
          <w:rFonts w:ascii="Times New Roman" w:hAnsi="Times New Roman" w:cs="Times New Roman"/>
          <w:sz w:val="20"/>
          <w:szCs w:val="20"/>
        </w:rPr>
        <w:t>Красноярскому краю</w:t>
      </w:r>
      <w:r w:rsidRPr="007D5651">
        <w:rPr>
          <w:rFonts w:ascii="Times New Roman" w:hAnsi="Times New Roman" w:cs="Times New Roman"/>
          <w:sz w:val="20"/>
          <w:szCs w:val="20"/>
        </w:rPr>
        <w:t xml:space="preserve">           </w:t>
      </w:r>
    </w:p>
    <w:p w14:paraId="5248D88E" w14:textId="24EE755B" w:rsidR="00712C4D" w:rsidRPr="007D5651" w:rsidRDefault="00712C4D" w:rsidP="007D565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D565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Адрес:</w:t>
      </w:r>
      <w:r w:rsidR="00FD7D14">
        <w:rPr>
          <w:rFonts w:ascii="Times New Roman" w:hAnsi="Times New Roman" w:cs="Times New Roman"/>
          <w:sz w:val="20"/>
          <w:szCs w:val="20"/>
        </w:rPr>
        <w:t xml:space="preserve"> </w:t>
      </w:r>
      <w:r w:rsidR="00FD7D14" w:rsidRPr="00FD7D14">
        <w:rPr>
          <w:rFonts w:ascii="Times New Roman" w:hAnsi="Times New Roman" w:cs="Times New Roman"/>
          <w:sz w:val="20"/>
          <w:szCs w:val="20"/>
        </w:rPr>
        <w:t>660017</w:t>
      </w:r>
      <w:r w:rsidR="00FD7D14">
        <w:rPr>
          <w:rFonts w:ascii="Times New Roman" w:hAnsi="Times New Roman" w:cs="Times New Roman"/>
          <w:sz w:val="20"/>
          <w:szCs w:val="20"/>
        </w:rPr>
        <w:t xml:space="preserve">, РФ, г. </w:t>
      </w:r>
      <w:r w:rsidR="00FD7D14" w:rsidRPr="00FD7D14">
        <w:rPr>
          <w:rFonts w:ascii="Times New Roman" w:hAnsi="Times New Roman" w:cs="Times New Roman"/>
          <w:sz w:val="20"/>
          <w:szCs w:val="20"/>
        </w:rPr>
        <w:t>Красноярск,</w:t>
      </w:r>
      <w:r w:rsidR="00FD7D14">
        <w:rPr>
          <w:rFonts w:ascii="Times New Roman" w:hAnsi="Times New Roman" w:cs="Times New Roman"/>
          <w:sz w:val="20"/>
          <w:szCs w:val="20"/>
        </w:rPr>
        <w:t xml:space="preserve"> </w:t>
      </w:r>
      <w:r w:rsidR="00FD7D14" w:rsidRPr="00FD7D14">
        <w:rPr>
          <w:rFonts w:ascii="Times New Roman" w:hAnsi="Times New Roman" w:cs="Times New Roman"/>
          <w:sz w:val="20"/>
          <w:szCs w:val="20"/>
        </w:rPr>
        <w:t>пр. Мира, 81 "Д"</w:t>
      </w:r>
    </w:p>
    <w:p w14:paraId="4FA8A989" w14:textId="77777777" w:rsidR="00712C4D" w:rsidRPr="007D5651" w:rsidRDefault="00712C4D" w:rsidP="00712C4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47CC078" w14:textId="77777777" w:rsidR="00712C4D" w:rsidRPr="007D5651" w:rsidRDefault="00712C4D" w:rsidP="00712C4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EED90CF" w14:textId="77777777" w:rsidR="00FD7D14" w:rsidRDefault="00712C4D" w:rsidP="00FD7D1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D5651">
        <w:rPr>
          <w:b/>
          <w:sz w:val="20"/>
          <w:szCs w:val="20"/>
        </w:rPr>
        <w:t xml:space="preserve">        </w:t>
      </w:r>
      <w:r w:rsidR="007D5651" w:rsidRPr="007D5651">
        <w:rPr>
          <w:rFonts w:ascii="Times New Roman" w:hAnsi="Times New Roman"/>
          <w:b/>
          <w:sz w:val="20"/>
          <w:szCs w:val="20"/>
          <w:lang w:eastAsia="x-none"/>
        </w:rPr>
        <w:t>Куда</w:t>
      </w:r>
      <w:r w:rsidR="007D5651" w:rsidRPr="007D5651">
        <w:rPr>
          <w:rFonts w:ascii="Times New Roman" w:hAnsi="Times New Roman"/>
          <w:sz w:val="20"/>
          <w:szCs w:val="20"/>
          <w:lang w:val="x-none" w:eastAsia="x-none"/>
        </w:rPr>
        <w:t xml:space="preserve">: </w:t>
      </w:r>
      <w:r w:rsidR="00FD7D14" w:rsidRPr="00FD7D14">
        <w:rPr>
          <w:rFonts w:ascii="Times New Roman" w:hAnsi="Times New Roman" w:cs="Times New Roman"/>
          <w:sz w:val="20"/>
          <w:szCs w:val="20"/>
        </w:rPr>
        <w:t xml:space="preserve">ФЕДЕРАЛЬНАЯ СЛУЖБА ИСПОЛНЕНИЯ </w:t>
      </w:r>
    </w:p>
    <w:p w14:paraId="0ABF0659" w14:textId="0DAB9DCA" w:rsidR="00FD7D14" w:rsidRPr="00FD7D14" w:rsidRDefault="00FD7D14" w:rsidP="00FD7D1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НАКАЗАНИЙ </w:t>
      </w:r>
      <w:r w:rsidRPr="00FD7D14">
        <w:rPr>
          <w:rFonts w:ascii="Times New Roman" w:hAnsi="Times New Roman" w:cs="Times New Roman"/>
          <w:sz w:val="20"/>
          <w:szCs w:val="20"/>
        </w:rPr>
        <w:t>ФГУП «УС № 24 ФСИН РОССИИ»</w:t>
      </w:r>
    </w:p>
    <w:p w14:paraId="7E291280" w14:textId="0D99E5B5" w:rsidR="001F2DC1" w:rsidRDefault="007D5651" w:rsidP="00FD7D14">
      <w:pPr>
        <w:spacing w:after="0"/>
        <w:jc w:val="right"/>
        <w:rPr>
          <w:rFonts w:ascii="Times New Roman" w:hAnsi="Times New Roman"/>
          <w:b/>
          <w:sz w:val="20"/>
          <w:szCs w:val="20"/>
          <w:lang w:eastAsia="x-none"/>
        </w:rPr>
      </w:pPr>
      <w:r w:rsidRPr="001F2DC1">
        <w:rPr>
          <w:rFonts w:ascii="Times New Roman" w:hAnsi="Times New Roman"/>
          <w:sz w:val="20"/>
          <w:szCs w:val="20"/>
          <w:lang w:eastAsia="x-none"/>
        </w:rPr>
        <w:t xml:space="preserve"> </w:t>
      </w:r>
      <w:r w:rsidRPr="007D5651">
        <w:rPr>
          <w:rFonts w:ascii="Times New Roman" w:hAnsi="Times New Roman"/>
          <w:b/>
          <w:sz w:val="20"/>
          <w:szCs w:val="20"/>
          <w:lang w:eastAsia="x-none"/>
        </w:rPr>
        <w:t xml:space="preserve">         </w:t>
      </w:r>
    </w:p>
    <w:p w14:paraId="7188E03C" w14:textId="77777777" w:rsidR="00FD7D14" w:rsidRPr="00FD7D14" w:rsidRDefault="007D5651" w:rsidP="00FD7D1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D5651">
        <w:rPr>
          <w:rFonts w:ascii="Times New Roman" w:hAnsi="Times New Roman"/>
          <w:b/>
          <w:sz w:val="20"/>
          <w:szCs w:val="20"/>
          <w:lang w:eastAsia="x-none"/>
        </w:rPr>
        <w:t>Место нахождения:</w:t>
      </w:r>
      <w:r w:rsidRPr="007D5651">
        <w:rPr>
          <w:rFonts w:ascii="Times New Roman" w:hAnsi="Times New Roman"/>
          <w:sz w:val="20"/>
          <w:szCs w:val="20"/>
          <w:lang w:eastAsia="x-none"/>
        </w:rPr>
        <w:t xml:space="preserve"> </w:t>
      </w:r>
      <w:r w:rsidR="00FD7D14" w:rsidRPr="00FD7D14">
        <w:rPr>
          <w:rFonts w:ascii="Times New Roman" w:hAnsi="Times New Roman" w:cs="Times New Roman"/>
          <w:sz w:val="20"/>
          <w:szCs w:val="20"/>
        </w:rPr>
        <w:t xml:space="preserve">660079, Красноярский край, </w:t>
      </w:r>
    </w:p>
    <w:p w14:paraId="7C547498" w14:textId="2B0F48A5" w:rsidR="007D5651" w:rsidRDefault="00FD7D14" w:rsidP="00FD7D14">
      <w:pPr>
        <w:spacing w:after="0" w:line="240" w:lineRule="auto"/>
        <w:jc w:val="right"/>
      </w:pPr>
      <w:r w:rsidRPr="00FD7D14">
        <w:rPr>
          <w:rFonts w:ascii="Times New Roman" w:hAnsi="Times New Roman" w:cs="Times New Roman"/>
          <w:sz w:val="20"/>
          <w:szCs w:val="20"/>
        </w:rPr>
        <w:t>г. Красноярск, ул. 60 лет Октября, 119 «Д»</w:t>
      </w:r>
      <w:r w:rsidR="007D5651" w:rsidRPr="00FD7D14">
        <w:t xml:space="preserve">   </w:t>
      </w:r>
    </w:p>
    <w:p w14:paraId="59819B98" w14:textId="1EB867E4" w:rsidR="00FD7D14" w:rsidRPr="00FD7D14" w:rsidRDefault="00FD7D14" w:rsidP="00FD7D1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D7D14">
        <w:rPr>
          <w:rFonts w:ascii="Times New Roman" w:hAnsi="Times New Roman" w:cs="Times New Roman"/>
          <w:sz w:val="20"/>
          <w:szCs w:val="20"/>
        </w:rPr>
        <w:t>тел: +7 (391)223-62-01</w:t>
      </w:r>
    </w:p>
    <w:p w14:paraId="5B17A00E" w14:textId="5887F667" w:rsidR="001F2DC1" w:rsidRDefault="007D5651" w:rsidP="007D5651">
      <w:pPr>
        <w:pStyle w:val="afff4"/>
        <w:jc w:val="right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7D5651">
        <w:rPr>
          <w:rFonts w:ascii="Times New Roman" w:hAnsi="Times New Roman"/>
          <w:b/>
          <w:sz w:val="20"/>
          <w:szCs w:val="20"/>
        </w:rPr>
        <w:t>Адрес электронной почты Заказчика</w:t>
      </w:r>
      <w:r w:rsidRPr="007D5651">
        <w:rPr>
          <w:rFonts w:ascii="Times New Roman" w:hAnsi="Times New Roman"/>
          <w:sz w:val="20"/>
          <w:szCs w:val="20"/>
        </w:rPr>
        <w:t xml:space="preserve"> </w:t>
      </w:r>
      <w:hyperlink r:id="rId9" w:history="1">
        <w:r w:rsidR="00FD7D14" w:rsidRPr="00FD7D14">
          <w:rPr>
            <w:rFonts w:ascii="Times New Roman" w:eastAsiaTheme="minorEastAsia" w:hAnsi="Times New Roman"/>
            <w:sz w:val="20"/>
            <w:szCs w:val="20"/>
            <w:lang w:eastAsia="ru-RU"/>
          </w:rPr>
          <w:t>usnto24@mail.ru</w:t>
        </w:r>
      </w:hyperlink>
    </w:p>
    <w:p w14:paraId="7B46F941" w14:textId="083E9BEC" w:rsidR="00712C4D" w:rsidRPr="007D5651" w:rsidRDefault="007D5651" w:rsidP="001F2DC1">
      <w:pPr>
        <w:pStyle w:val="afff4"/>
        <w:jc w:val="right"/>
        <w:rPr>
          <w:rFonts w:ascii="Times New Roman" w:hAnsi="Times New Roman"/>
          <w:b/>
          <w:sz w:val="20"/>
          <w:szCs w:val="20"/>
        </w:rPr>
      </w:pPr>
      <w:r w:rsidRPr="007D5651">
        <w:rPr>
          <w:rFonts w:ascii="Times New Roman" w:hAnsi="Times New Roman"/>
          <w:b/>
          <w:sz w:val="20"/>
          <w:szCs w:val="20"/>
        </w:rPr>
        <w:t>Контактное лицо:</w:t>
      </w:r>
      <w:r w:rsidR="001F2DC1">
        <w:rPr>
          <w:rFonts w:ascii="Times New Roman" w:hAnsi="Times New Roman"/>
          <w:b/>
          <w:sz w:val="20"/>
          <w:szCs w:val="20"/>
        </w:rPr>
        <w:t xml:space="preserve"> </w:t>
      </w:r>
      <w:r w:rsidR="00FD7D14">
        <w:rPr>
          <w:rFonts w:ascii="Times New Roman" w:eastAsiaTheme="minorEastAsia" w:hAnsi="Times New Roman"/>
          <w:sz w:val="20"/>
          <w:szCs w:val="20"/>
          <w:lang w:eastAsia="ru-RU"/>
        </w:rPr>
        <w:t>Шевченко Анна</w:t>
      </w:r>
    </w:p>
    <w:p w14:paraId="3CAF454B" w14:textId="590EA4F4" w:rsidR="001F2DC1" w:rsidRDefault="00712C4D" w:rsidP="001F2DC1">
      <w:pPr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7D5651">
        <w:rPr>
          <w:rFonts w:ascii="Times New Roman" w:hAnsi="Times New Roman" w:cs="Times New Roman"/>
          <w:b/>
          <w:bCs/>
          <w:sz w:val="20"/>
          <w:szCs w:val="20"/>
        </w:rPr>
        <w:t xml:space="preserve">На </w:t>
      </w:r>
      <w:r w:rsidR="002174D3" w:rsidRPr="0057376B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1F2DC1">
        <w:rPr>
          <w:rFonts w:ascii="Times New Roman" w:hAnsi="Times New Roman"/>
          <w:b/>
          <w:color w:val="000000"/>
          <w:sz w:val="20"/>
          <w:szCs w:val="20"/>
        </w:rPr>
        <w:t xml:space="preserve">действия аукционной комиссии </w:t>
      </w:r>
      <w:r w:rsidR="00A56091">
        <w:rPr>
          <w:rFonts w:ascii="Times New Roman" w:hAnsi="Times New Roman"/>
          <w:b/>
          <w:color w:val="000000"/>
          <w:sz w:val="20"/>
          <w:szCs w:val="20"/>
        </w:rPr>
        <w:t>открытого</w:t>
      </w:r>
      <w:r w:rsidR="001F2DC1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FD7D14">
        <w:rPr>
          <w:rFonts w:ascii="Times New Roman" w:hAnsi="Times New Roman"/>
          <w:b/>
          <w:color w:val="000000"/>
          <w:sz w:val="20"/>
          <w:szCs w:val="20"/>
        </w:rPr>
        <w:t xml:space="preserve">запроса предложений </w:t>
      </w:r>
      <w:r w:rsidR="00FD7D14" w:rsidRPr="00FD7D14">
        <w:rPr>
          <w:rFonts w:ascii="Times New Roman" w:hAnsi="Times New Roman"/>
          <w:b/>
          <w:color w:val="000000"/>
          <w:sz w:val="20"/>
          <w:szCs w:val="20"/>
        </w:rPr>
        <w:t>№ 193-ОЗП/2015</w:t>
      </w:r>
      <w:r w:rsidR="00FD7D14" w:rsidRPr="00EC07BC">
        <w:rPr>
          <w:rFonts w:ascii="Times New Roman" w:hAnsi="Times New Roman"/>
          <w:b/>
          <w:sz w:val="32"/>
          <w:szCs w:val="32"/>
        </w:rPr>
        <w:t xml:space="preserve"> </w:t>
      </w:r>
      <w:r w:rsidR="00A56091">
        <w:rPr>
          <w:rFonts w:ascii="Times New Roman" w:hAnsi="Times New Roman"/>
          <w:b/>
          <w:color w:val="000000"/>
          <w:sz w:val="20"/>
          <w:szCs w:val="20"/>
        </w:rPr>
        <w:t xml:space="preserve"> на право заключения договора </w:t>
      </w:r>
      <w:r w:rsidR="00FD7D14" w:rsidRPr="00FD7D14">
        <w:rPr>
          <w:rFonts w:ascii="Times New Roman" w:hAnsi="Times New Roman"/>
          <w:b/>
          <w:color w:val="000000"/>
          <w:sz w:val="20"/>
          <w:szCs w:val="20"/>
        </w:rPr>
        <w:t>субподряда на выполнение работ по устройству внутренних инженерных сетей (водопровод, отопление, канализация, вентиляция, внутреннее электроснабжение) общежития № 5 на строительном объекте: «Следственный изолятор ГУФСИН России по Красноярскому краю г. Сосновобо</w:t>
      </w:r>
      <w:proofErr w:type="gramStart"/>
      <w:r w:rsidR="00FD7D14" w:rsidRPr="00FD7D14">
        <w:rPr>
          <w:rFonts w:ascii="Times New Roman" w:hAnsi="Times New Roman"/>
          <w:b/>
          <w:color w:val="000000"/>
          <w:sz w:val="20"/>
          <w:szCs w:val="20"/>
        </w:rPr>
        <w:t>рск Кр</w:t>
      </w:r>
      <w:proofErr w:type="gramEnd"/>
      <w:r w:rsidR="00FD7D14" w:rsidRPr="00FD7D14">
        <w:rPr>
          <w:rFonts w:ascii="Times New Roman" w:hAnsi="Times New Roman"/>
          <w:b/>
          <w:color w:val="000000"/>
          <w:sz w:val="20"/>
          <w:szCs w:val="20"/>
        </w:rPr>
        <w:t>асноярского края»</w:t>
      </w:r>
    </w:p>
    <w:p w14:paraId="19A3E797" w14:textId="0E6740EB" w:rsidR="002174D3" w:rsidRPr="00A56091" w:rsidRDefault="00A56091" w:rsidP="009C728E">
      <w:pPr>
        <w:pStyle w:val="aff9"/>
        <w:numPr>
          <w:ilvl w:val="0"/>
          <w:numId w:val="7"/>
        </w:numPr>
        <w:rPr>
          <w:sz w:val="20"/>
        </w:rPr>
      </w:pPr>
      <w:r w:rsidRPr="00A56091">
        <w:rPr>
          <w:b/>
          <w:color w:val="auto"/>
          <w:sz w:val="20"/>
        </w:rPr>
        <w:t>Заказчик:</w:t>
      </w:r>
      <w:r>
        <w:rPr>
          <w:sz w:val="20"/>
        </w:rPr>
        <w:t xml:space="preserve"> </w:t>
      </w:r>
      <w:r w:rsidR="00FD7D14">
        <w:rPr>
          <w:sz w:val="20"/>
        </w:rPr>
        <w:t>Федеральная служба исполнения наказаний ФГУП «УС №24 ФСИН России»</w:t>
      </w:r>
      <w:r w:rsidR="007D5651" w:rsidRPr="00A56091">
        <w:rPr>
          <w:sz w:val="20"/>
        </w:rPr>
        <w:t xml:space="preserve">, </w:t>
      </w:r>
      <w:r w:rsidR="002174D3" w:rsidRPr="00A56091">
        <w:rPr>
          <w:sz w:val="20"/>
        </w:rPr>
        <w:t xml:space="preserve">Российская Федерация, </w:t>
      </w:r>
      <w:r w:rsidR="00FD7D14">
        <w:rPr>
          <w:sz w:val="20"/>
        </w:rPr>
        <w:t>660079</w:t>
      </w:r>
      <w:r w:rsidR="00015C4E" w:rsidRPr="00A56091">
        <w:rPr>
          <w:sz w:val="20"/>
        </w:rPr>
        <w:t xml:space="preserve">, </w:t>
      </w:r>
      <w:r w:rsidR="00FD7D14">
        <w:rPr>
          <w:sz w:val="20"/>
        </w:rPr>
        <w:t>Красноярский край, г. Красноярск, ул. 60 лет Октября, 119 «Д»</w:t>
      </w:r>
      <w:r w:rsidR="002174D3" w:rsidRPr="00A56091">
        <w:rPr>
          <w:sz w:val="20"/>
        </w:rPr>
        <w:t xml:space="preserve">, </w:t>
      </w:r>
      <w:r w:rsidR="00015C4E" w:rsidRPr="00A56091">
        <w:rPr>
          <w:sz w:val="20"/>
        </w:rPr>
        <w:t xml:space="preserve">тел. </w:t>
      </w:r>
      <w:r w:rsidR="00FD7D14">
        <w:rPr>
          <w:sz w:val="20"/>
        </w:rPr>
        <w:t>+7(391)223-62-01</w:t>
      </w:r>
      <w:r w:rsidR="007D5651" w:rsidRPr="00A56091">
        <w:rPr>
          <w:sz w:val="20"/>
        </w:rPr>
        <w:t>; E-</w:t>
      </w:r>
      <w:proofErr w:type="spellStart"/>
      <w:r w:rsidR="007D5651" w:rsidRPr="00A56091">
        <w:rPr>
          <w:sz w:val="20"/>
        </w:rPr>
        <w:t>mail</w:t>
      </w:r>
      <w:proofErr w:type="spellEnd"/>
      <w:r w:rsidR="007D5651" w:rsidRPr="00A56091">
        <w:rPr>
          <w:sz w:val="20"/>
        </w:rPr>
        <w:t xml:space="preserve">: </w:t>
      </w:r>
      <w:hyperlink r:id="rId10" w:history="1">
        <w:r w:rsidR="00FD7D14" w:rsidRPr="00FD7D14">
          <w:rPr>
            <w:rFonts w:eastAsiaTheme="minorEastAsia"/>
            <w:sz w:val="20"/>
          </w:rPr>
          <w:t>usnto24@mail.ru</w:t>
        </w:r>
      </w:hyperlink>
      <w:r w:rsidR="007D5651" w:rsidRPr="00A56091">
        <w:rPr>
          <w:sz w:val="20"/>
        </w:rPr>
        <w:t xml:space="preserve">; Контактное лицо: </w:t>
      </w:r>
      <w:r w:rsidR="00FD7D14">
        <w:rPr>
          <w:sz w:val="20"/>
        </w:rPr>
        <w:t>Шевченко Анна</w:t>
      </w:r>
    </w:p>
    <w:p w14:paraId="534D777A" w14:textId="77777777" w:rsidR="007D5651" w:rsidRPr="007D5651" w:rsidRDefault="007D5651" w:rsidP="007D5651">
      <w:pPr>
        <w:pStyle w:val="13"/>
        <w:suppressAutoHyphens/>
        <w:ind w:left="720"/>
        <w:outlineLvl w:val="0"/>
        <w:rPr>
          <w:sz w:val="20"/>
        </w:rPr>
      </w:pPr>
    </w:p>
    <w:p w14:paraId="5DED6EC4" w14:textId="2C8FBA98" w:rsidR="00712C4D" w:rsidRPr="007D5651" w:rsidRDefault="00712C4D" w:rsidP="009C728E">
      <w:pPr>
        <w:pStyle w:val="afb"/>
        <w:numPr>
          <w:ilvl w:val="0"/>
          <w:numId w:val="7"/>
        </w:numPr>
        <w:tabs>
          <w:tab w:val="clear" w:pos="360"/>
        </w:tabs>
        <w:spacing w:after="0" w:line="240" w:lineRule="auto"/>
        <w:ind w:right="-7"/>
        <w:rPr>
          <w:rFonts w:ascii="Times New Roman" w:hAnsi="Times New Roman"/>
          <w:color w:val="auto"/>
          <w:sz w:val="20"/>
        </w:rPr>
      </w:pPr>
      <w:r w:rsidRPr="007D5651">
        <w:rPr>
          <w:rFonts w:ascii="Times New Roman" w:hAnsi="Times New Roman"/>
          <w:b/>
          <w:color w:val="auto"/>
          <w:sz w:val="20"/>
        </w:rPr>
        <w:t>Заявитель</w:t>
      </w:r>
      <w:r w:rsidRPr="007D5651">
        <w:rPr>
          <w:rFonts w:ascii="Times New Roman" w:hAnsi="Times New Roman"/>
          <w:color w:val="auto"/>
          <w:sz w:val="20"/>
        </w:rPr>
        <w:t>: ООО «</w:t>
      </w:r>
      <w:proofErr w:type="spellStart"/>
      <w:r w:rsidRPr="007D5651">
        <w:rPr>
          <w:rFonts w:ascii="Times New Roman" w:hAnsi="Times New Roman"/>
          <w:color w:val="auto"/>
          <w:sz w:val="20"/>
        </w:rPr>
        <w:t>СКБазис</w:t>
      </w:r>
      <w:proofErr w:type="spellEnd"/>
      <w:r w:rsidRPr="007D5651">
        <w:rPr>
          <w:rFonts w:ascii="Times New Roman" w:hAnsi="Times New Roman"/>
          <w:color w:val="auto"/>
          <w:sz w:val="20"/>
        </w:rPr>
        <w:t>», ИНН: 4250007849, юридический адрес: 652431, Кемеровская область, п. Ровенский, ул.</w:t>
      </w:r>
      <w:r w:rsidR="002B2199" w:rsidRPr="007D5651">
        <w:rPr>
          <w:rFonts w:ascii="Times New Roman" w:hAnsi="Times New Roman"/>
          <w:color w:val="auto"/>
          <w:sz w:val="20"/>
        </w:rPr>
        <w:t xml:space="preserve"> </w:t>
      </w:r>
      <w:r w:rsidRPr="007D5651">
        <w:rPr>
          <w:rFonts w:ascii="Times New Roman" w:hAnsi="Times New Roman"/>
          <w:color w:val="auto"/>
          <w:sz w:val="20"/>
        </w:rPr>
        <w:t>8 Марта д.</w:t>
      </w:r>
      <w:r w:rsidR="002B2199" w:rsidRPr="007D5651">
        <w:rPr>
          <w:rFonts w:ascii="Times New Roman" w:hAnsi="Times New Roman"/>
          <w:color w:val="auto"/>
          <w:sz w:val="20"/>
        </w:rPr>
        <w:t xml:space="preserve"> </w:t>
      </w:r>
      <w:r w:rsidRPr="007D5651">
        <w:rPr>
          <w:rFonts w:ascii="Times New Roman" w:hAnsi="Times New Roman"/>
          <w:color w:val="auto"/>
          <w:sz w:val="20"/>
        </w:rPr>
        <w:t xml:space="preserve">1; адрес электронной почты: </w:t>
      </w:r>
      <w:r w:rsidRPr="007D5651">
        <w:rPr>
          <w:rFonts w:ascii="Times New Roman" w:hAnsi="Times New Roman"/>
          <w:color w:val="auto"/>
          <w:sz w:val="20"/>
        </w:rPr>
        <w:br/>
      </w:r>
      <w:hyperlink r:id="rId11" w:history="1">
        <w:r w:rsidRPr="007D5651">
          <w:rPr>
            <w:rStyle w:val="aa"/>
            <w:rFonts w:ascii="Times New Roman" w:hAnsi="Times New Roman"/>
            <w:color w:val="auto"/>
            <w:sz w:val="20"/>
            <w:u w:val="none"/>
          </w:rPr>
          <w:t>skbazis@inbox.ru</w:t>
        </w:r>
      </w:hyperlink>
      <w:r w:rsidRPr="007D5651">
        <w:rPr>
          <w:rFonts w:ascii="Times New Roman" w:hAnsi="Times New Roman"/>
          <w:color w:val="auto"/>
          <w:sz w:val="20"/>
        </w:rPr>
        <w:t xml:space="preserve">; контактное лицо: </w:t>
      </w:r>
      <w:r w:rsidR="002174D3">
        <w:rPr>
          <w:rFonts w:ascii="Times New Roman" w:hAnsi="Times New Roman"/>
          <w:color w:val="auto"/>
          <w:sz w:val="20"/>
        </w:rPr>
        <w:t>Титаева Е</w:t>
      </w:r>
      <w:r w:rsidR="007D5651" w:rsidRPr="007D5651">
        <w:rPr>
          <w:rFonts w:ascii="Times New Roman" w:hAnsi="Times New Roman"/>
          <w:color w:val="auto"/>
          <w:sz w:val="20"/>
        </w:rPr>
        <w:t xml:space="preserve">. </w:t>
      </w:r>
      <w:r w:rsidR="002174D3">
        <w:rPr>
          <w:rFonts w:ascii="Times New Roman" w:hAnsi="Times New Roman"/>
          <w:color w:val="auto"/>
          <w:sz w:val="20"/>
        </w:rPr>
        <w:t xml:space="preserve">В. </w:t>
      </w:r>
      <w:r w:rsidR="007D5651" w:rsidRPr="007D5651">
        <w:rPr>
          <w:rFonts w:ascii="Times New Roman" w:hAnsi="Times New Roman"/>
          <w:color w:val="auto"/>
          <w:sz w:val="20"/>
        </w:rPr>
        <w:t>тел.</w:t>
      </w:r>
      <w:r w:rsidR="002B2199" w:rsidRPr="007D5651">
        <w:rPr>
          <w:rFonts w:ascii="Times New Roman" w:hAnsi="Times New Roman"/>
          <w:color w:val="auto"/>
          <w:sz w:val="20"/>
        </w:rPr>
        <w:t xml:space="preserve">: </w:t>
      </w:r>
      <w:r w:rsidR="007D5651" w:rsidRPr="007D5651">
        <w:rPr>
          <w:rFonts w:ascii="Times New Roman" w:hAnsi="Times New Roman"/>
          <w:color w:val="auto"/>
          <w:sz w:val="20"/>
        </w:rPr>
        <w:t>90-00-88</w:t>
      </w:r>
      <w:r w:rsidR="009474B5">
        <w:rPr>
          <w:rFonts w:ascii="Times New Roman" w:hAnsi="Times New Roman"/>
          <w:color w:val="auto"/>
          <w:sz w:val="20"/>
        </w:rPr>
        <w:t>, моб. Тел.:+7-961-862-33-98</w:t>
      </w:r>
    </w:p>
    <w:p w14:paraId="78BF412C" w14:textId="77777777" w:rsidR="00712C4D" w:rsidRPr="007D5651" w:rsidRDefault="00712C4D" w:rsidP="00712C4D">
      <w:pPr>
        <w:pStyle w:val="afb"/>
        <w:spacing w:after="0" w:line="240" w:lineRule="auto"/>
        <w:ind w:right="-7" w:firstLine="284"/>
        <w:rPr>
          <w:rFonts w:ascii="Times New Roman" w:hAnsi="Times New Roman"/>
          <w:color w:val="auto"/>
          <w:sz w:val="20"/>
        </w:rPr>
      </w:pPr>
    </w:p>
    <w:p w14:paraId="5C342B5F" w14:textId="77777777" w:rsidR="007D5651" w:rsidRPr="007D5651" w:rsidRDefault="00712C4D" w:rsidP="009C728E">
      <w:pPr>
        <w:pStyle w:val="afb"/>
        <w:numPr>
          <w:ilvl w:val="0"/>
          <w:numId w:val="7"/>
        </w:numPr>
        <w:tabs>
          <w:tab w:val="clear" w:pos="360"/>
        </w:tabs>
        <w:spacing w:after="0" w:line="240" w:lineRule="auto"/>
        <w:rPr>
          <w:rFonts w:ascii="Times New Roman" w:hAnsi="Times New Roman"/>
          <w:color w:val="auto"/>
          <w:sz w:val="20"/>
        </w:rPr>
      </w:pPr>
      <w:r w:rsidRPr="007D5651">
        <w:rPr>
          <w:rFonts w:ascii="Times New Roman" w:hAnsi="Times New Roman"/>
          <w:b/>
          <w:color w:val="auto"/>
          <w:sz w:val="20"/>
        </w:rPr>
        <w:t>Адрес официального сайта на котором размещена информация о размещении заказа</w:t>
      </w:r>
      <w:r w:rsidRPr="007D5651">
        <w:rPr>
          <w:rFonts w:ascii="Times New Roman" w:hAnsi="Times New Roman"/>
          <w:color w:val="auto"/>
          <w:sz w:val="20"/>
        </w:rPr>
        <w:t xml:space="preserve">: </w:t>
      </w:r>
      <w:hyperlink r:id="rId12" w:history="1">
        <w:r w:rsidRPr="007D5651">
          <w:rPr>
            <w:rStyle w:val="aa"/>
            <w:rFonts w:ascii="Times New Roman" w:hAnsi="Times New Roman"/>
            <w:color w:val="auto"/>
            <w:sz w:val="20"/>
            <w:u w:val="none"/>
            <w:lang w:val="en-US"/>
          </w:rPr>
          <w:t>www</w:t>
        </w:r>
        <w:r w:rsidRPr="007D5651">
          <w:rPr>
            <w:rStyle w:val="aa"/>
            <w:rFonts w:ascii="Times New Roman" w:hAnsi="Times New Roman"/>
            <w:color w:val="auto"/>
            <w:sz w:val="20"/>
            <w:u w:val="none"/>
          </w:rPr>
          <w:t>.</w:t>
        </w:r>
        <w:proofErr w:type="spellStart"/>
        <w:r w:rsidRPr="007D5651">
          <w:rPr>
            <w:rStyle w:val="aa"/>
            <w:rFonts w:ascii="Times New Roman" w:hAnsi="Times New Roman"/>
            <w:color w:val="auto"/>
            <w:sz w:val="20"/>
            <w:u w:val="none"/>
            <w:lang w:val="en-US"/>
          </w:rPr>
          <w:t>zakupki</w:t>
        </w:r>
        <w:proofErr w:type="spellEnd"/>
        <w:r w:rsidRPr="007D5651">
          <w:rPr>
            <w:rStyle w:val="aa"/>
            <w:rFonts w:ascii="Times New Roman" w:hAnsi="Times New Roman"/>
            <w:color w:val="auto"/>
            <w:sz w:val="20"/>
            <w:u w:val="none"/>
          </w:rPr>
          <w:t>.</w:t>
        </w:r>
        <w:proofErr w:type="spellStart"/>
        <w:r w:rsidRPr="007D5651">
          <w:rPr>
            <w:rStyle w:val="aa"/>
            <w:rFonts w:ascii="Times New Roman" w:hAnsi="Times New Roman"/>
            <w:color w:val="auto"/>
            <w:sz w:val="20"/>
            <w:u w:val="none"/>
            <w:lang w:val="en-US"/>
          </w:rPr>
          <w:t>gov</w:t>
        </w:r>
        <w:proofErr w:type="spellEnd"/>
        <w:r w:rsidRPr="007D5651">
          <w:rPr>
            <w:rStyle w:val="aa"/>
            <w:rFonts w:ascii="Times New Roman" w:hAnsi="Times New Roman"/>
            <w:color w:val="auto"/>
            <w:sz w:val="20"/>
            <w:u w:val="none"/>
          </w:rPr>
          <w:t>.</w:t>
        </w:r>
        <w:proofErr w:type="spellStart"/>
        <w:r w:rsidRPr="007D5651">
          <w:rPr>
            <w:rStyle w:val="aa"/>
            <w:rFonts w:ascii="Times New Roman" w:hAnsi="Times New Roman"/>
            <w:color w:val="auto"/>
            <w:sz w:val="20"/>
            <w:u w:val="none"/>
            <w:lang w:val="en-US"/>
          </w:rPr>
          <w:t>ru</w:t>
        </w:r>
        <w:proofErr w:type="spellEnd"/>
      </w:hyperlink>
      <w:r w:rsidRPr="007D5651">
        <w:rPr>
          <w:rFonts w:ascii="Times New Roman" w:hAnsi="Times New Roman"/>
          <w:color w:val="auto"/>
          <w:sz w:val="20"/>
        </w:rPr>
        <w:t>.</w:t>
      </w:r>
    </w:p>
    <w:p w14:paraId="5870B50D" w14:textId="77777777" w:rsidR="007D5651" w:rsidRPr="007D5651" w:rsidRDefault="007D5651" w:rsidP="007D5651">
      <w:pPr>
        <w:pStyle w:val="afb"/>
        <w:tabs>
          <w:tab w:val="clear" w:pos="360"/>
        </w:tabs>
        <w:spacing w:after="0" w:line="240" w:lineRule="auto"/>
        <w:rPr>
          <w:rFonts w:ascii="Times New Roman" w:hAnsi="Times New Roman"/>
          <w:b/>
          <w:color w:val="auto"/>
          <w:sz w:val="20"/>
        </w:rPr>
      </w:pPr>
    </w:p>
    <w:p w14:paraId="76DE8FE2" w14:textId="49AAE10C" w:rsidR="007D5651" w:rsidRPr="00015C4E" w:rsidRDefault="00712C4D" w:rsidP="007D5651">
      <w:pPr>
        <w:pStyle w:val="afb"/>
        <w:tabs>
          <w:tab w:val="clear" w:pos="360"/>
        </w:tabs>
        <w:spacing w:after="0" w:line="240" w:lineRule="auto"/>
        <w:ind w:left="720"/>
        <w:rPr>
          <w:rFonts w:ascii="Times New Roman" w:hAnsi="Times New Roman"/>
          <w:color w:val="auto"/>
          <w:sz w:val="20"/>
        </w:rPr>
      </w:pPr>
      <w:r w:rsidRPr="007D5651">
        <w:rPr>
          <w:rFonts w:ascii="Times New Roman" w:hAnsi="Times New Roman"/>
          <w:b/>
          <w:color w:val="auto"/>
          <w:sz w:val="20"/>
        </w:rPr>
        <w:t>Номер извещения</w:t>
      </w:r>
      <w:r w:rsidRPr="007D5651">
        <w:rPr>
          <w:rFonts w:ascii="Times New Roman" w:hAnsi="Times New Roman"/>
          <w:color w:val="auto"/>
          <w:sz w:val="20"/>
        </w:rPr>
        <w:t xml:space="preserve">: № </w:t>
      </w:r>
      <w:hyperlink r:id="rId13" w:tgtFrame="_blank" w:history="1">
        <w:r w:rsidR="00FD7D14">
          <w:rPr>
            <w:rFonts w:ascii="Times New Roman" w:hAnsi="Times New Roman"/>
            <w:color w:val="auto"/>
            <w:sz w:val="20"/>
          </w:rPr>
          <w:t xml:space="preserve"> </w:t>
        </w:r>
        <w:r w:rsidR="00FD7D14" w:rsidRPr="00FD7D14">
          <w:rPr>
            <w:rStyle w:val="aa"/>
            <w:rFonts w:ascii="Times New Roman" w:hAnsi="Times New Roman"/>
            <w:color w:val="auto"/>
            <w:sz w:val="20"/>
            <w:u w:val="none"/>
          </w:rPr>
          <w:t>31502559413</w:t>
        </w:r>
        <w:r w:rsidR="007D5651" w:rsidRPr="002174D3">
          <w:rPr>
            <w:rFonts w:ascii="Times New Roman" w:hAnsi="Times New Roman"/>
            <w:color w:val="auto"/>
            <w:sz w:val="20"/>
          </w:rPr>
          <w:t> </w:t>
        </w:r>
      </w:hyperlink>
      <w:r w:rsidRPr="002174D3">
        <w:rPr>
          <w:rFonts w:ascii="Times New Roman" w:hAnsi="Times New Roman"/>
          <w:color w:val="auto"/>
          <w:sz w:val="20"/>
        </w:rPr>
        <w:t>.</w:t>
      </w:r>
    </w:p>
    <w:p w14:paraId="2A6BA0BE" w14:textId="77777777" w:rsidR="00FD7D14" w:rsidRDefault="00712C4D" w:rsidP="007D5651">
      <w:pPr>
        <w:pStyle w:val="afb"/>
        <w:tabs>
          <w:tab w:val="clear" w:pos="360"/>
        </w:tabs>
        <w:spacing w:after="0" w:line="240" w:lineRule="auto"/>
        <w:ind w:left="720"/>
        <w:rPr>
          <w:rStyle w:val="aa"/>
          <w:color w:val="auto"/>
          <w:u w:val="none"/>
        </w:rPr>
      </w:pPr>
      <w:r w:rsidRPr="007D5651">
        <w:rPr>
          <w:rFonts w:ascii="Times New Roman" w:hAnsi="Times New Roman"/>
          <w:b/>
          <w:sz w:val="20"/>
        </w:rPr>
        <w:t xml:space="preserve">Наименование </w:t>
      </w:r>
      <w:r w:rsidRPr="00FD7D14">
        <w:rPr>
          <w:rFonts w:ascii="Times New Roman" w:hAnsi="Times New Roman"/>
          <w:b/>
          <w:sz w:val="20"/>
        </w:rPr>
        <w:t>аукциона</w:t>
      </w:r>
      <w:r w:rsidRPr="00FD7D14">
        <w:rPr>
          <w:rFonts w:ascii="Times New Roman" w:hAnsi="Times New Roman"/>
          <w:sz w:val="20"/>
        </w:rPr>
        <w:t xml:space="preserve"> </w:t>
      </w:r>
      <w:r w:rsidR="00FD7D14" w:rsidRPr="00FD7D14">
        <w:rPr>
          <w:rFonts w:ascii="Times New Roman" w:hAnsi="Times New Roman"/>
          <w:sz w:val="20"/>
        </w:rPr>
        <w:t>выполнение работ по устройству внутренних инженерных сетей (водопровод, отопление, канализация, вентиляция, внутреннее электроснабжение) общежития № 5 на строительном объекте: «Следственный изолятор ГУФСИН России по Красноярскому краю г. Сосновобо</w:t>
      </w:r>
      <w:proofErr w:type="gramStart"/>
      <w:r w:rsidR="00FD7D14" w:rsidRPr="00FD7D14">
        <w:rPr>
          <w:rFonts w:ascii="Times New Roman" w:hAnsi="Times New Roman"/>
          <w:sz w:val="20"/>
        </w:rPr>
        <w:t>рск Кр</w:t>
      </w:r>
      <w:proofErr w:type="gramEnd"/>
      <w:r w:rsidR="00FD7D14" w:rsidRPr="00FD7D14">
        <w:rPr>
          <w:rFonts w:ascii="Times New Roman" w:hAnsi="Times New Roman"/>
          <w:sz w:val="20"/>
        </w:rPr>
        <w:t>асноярского края»</w:t>
      </w:r>
    </w:p>
    <w:p w14:paraId="420BD59F" w14:textId="1BBC6C09" w:rsidR="007D5651" w:rsidRDefault="00712C4D" w:rsidP="007D5651">
      <w:pPr>
        <w:pStyle w:val="afb"/>
        <w:tabs>
          <w:tab w:val="clear" w:pos="360"/>
        </w:tabs>
        <w:spacing w:after="0" w:line="240" w:lineRule="auto"/>
        <w:ind w:left="720"/>
        <w:rPr>
          <w:rFonts w:ascii="Times New Roman" w:hAnsi="Times New Roman"/>
          <w:color w:val="auto"/>
          <w:sz w:val="20"/>
        </w:rPr>
      </w:pPr>
      <w:r w:rsidRPr="007D5651">
        <w:rPr>
          <w:rFonts w:ascii="Times New Roman" w:hAnsi="Times New Roman"/>
          <w:b/>
          <w:sz w:val="20"/>
        </w:rPr>
        <w:t xml:space="preserve">Дата опубликования извещения о проведении </w:t>
      </w:r>
      <w:r w:rsidR="007D5651" w:rsidRPr="007D5651">
        <w:rPr>
          <w:rFonts w:ascii="Times New Roman" w:hAnsi="Times New Roman"/>
          <w:b/>
          <w:sz w:val="20"/>
        </w:rPr>
        <w:t>электронного аукциона</w:t>
      </w:r>
      <w:r w:rsidRPr="007D5651">
        <w:rPr>
          <w:rFonts w:ascii="Times New Roman" w:hAnsi="Times New Roman"/>
          <w:b/>
          <w:sz w:val="20"/>
        </w:rPr>
        <w:t>:</w:t>
      </w:r>
      <w:r w:rsidRPr="007D5651">
        <w:rPr>
          <w:rFonts w:ascii="Times New Roman" w:hAnsi="Times New Roman"/>
          <w:sz w:val="20"/>
        </w:rPr>
        <w:t xml:space="preserve"> </w:t>
      </w:r>
      <w:r w:rsidR="00FD7D14">
        <w:rPr>
          <w:rFonts w:ascii="Times New Roman" w:hAnsi="Times New Roman"/>
          <w:color w:val="383838"/>
          <w:sz w:val="20"/>
          <w:shd w:val="clear" w:color="auto" w:fill="EEEFEF"/>
        </w:rPr>
        <w:t>13.07.2015</w:t>
      </w:r>
      <w:r w:rsidR="002174D3">
        <w:rPr>
          <w:rFonts w:ascii="Times New Roman" w:hAnsi="Times New Roman"/>
          <w:color w:val="383838"/>
          <w:sz w:val="20"/>
          <w:shd w:val="clear" w:color="auto" w:fill="EEEFEF"/>
        </w:rPr>
        <w:t xml:space="preserve"> </w:t>
      </w:r>
    </w:p>
    <w:p w14:paraId="5B0F1591" w14:textId="7AF241FB" w:rsidR="007D5651" w:rsidRDefault="00712C4D" w:rsidP="007D5651">
      <w:pPr>
        <w:pStyle w:val="afb"/>
        <w:tabs>
          <w:tab w:val="clear" w:pos="360"/>
        </w:tabs>
        <w:spacing w:after="0" w:line="240" w:lineRule="auto"/>
        <w:ind w:left="720"/>
        <w:rPr>
          <w:rFonts w:ascii="Times New Roman" w:hAnsi="Times New Roman"/>
          <w:color w:val="auto"/>
          <w:sz w:val="20"/>
        </w:rPr>
      </w:pPr>
      <w:r w:rsidRPr="007D5651">
        <w:rPr>
          <w:rFonts w:ascii="Times New Roman" w:hAnsi="Times New Roman"/>
          <w:b/>
          <w:color w:val="auto"/>
          <w:sz w:val="20"/>
        </w:rPr>
        <w:t>Способ размещения заказа</w:t>
      </w:r>
      <w:r w:rsidRPr="007D5651">
        <w:rPr>
          <w:rFonts w:ascii="Times New Roman" w:hAnsi="Times New Roman"/>
          <w:color w:val="auto"/>
          <w:sz w:val="20"/>
        </w:rPr>
        <w:t xml:space="preserve">: </w:t>
      </w:r>
      <w:r w:rsidR="00A56091" w:rsidRPr="00A56091">
        <w:rPr>
          <w:rFonts w:ascii="Times New Roman" w:hAnsi="Times New Roman"/>
          <w:sz w:val="20"/>
        </w:rPr>
        <w:t xml:space="preserve">Открытый </w:t>
      </w:r>
      <w:r w:rsidR="00FD7D14">
        <w:rPr>
          <w:rFonts w:ascii="Times New Roman" w:hAnsi="Times New Roman"/>
          <w:sz w:val="20"/>
        </w:rPr>
        <w:t>запрос предложений</w:t>
      </w:r>
      <w:r w:rsidRPr="00A56091">
        <w:rPr>
          <w:rFonts w:ascii="Times New Roman" w:hAnsi="Times New Roman"/>
          <w:sz w:val="20"/>
        </w:rPr>
        <w:t>.</w:t>
      </w:r>
    </w:p>
    <w:p w14:paraId="6CBB4F96" w14:textId="4CF9883D" w:rsidR="007D5651" w:rsidRDefault="00712C4D" w:rsidP="007D5651">
      <w:pPr>
        <w:pStyle w:val="afb"/>
        <w:tabs>
          <w:tab w:val="clear" w:pos="360"/>
        </w:tabs>
        <w:spacing w:after="0" w:line="240" w:lineRule="auto"/>
        <w:ind w:left="720"/>
        <w:rPr>
          <w:rFonts w:ascii="Times New Roman" w:hAnsi="Times New Roman"/>
          <w:color w:val="auto"/>
          <w:sz w:val="20"/>
        </w:rPr>
      </w:pPr>
      <w:r w:rsidRPr="007D5651">
        <w:rPr>
          <w:rFonts w:ascii="Times New Roman" w:hAnsi="Times New Roman"/>
          <w:b/>
          <w:color w:val="auto"/>
          <w:sz w:val="20"/>
        </w:rPr>
        <w:t>Дата и время окончания срока подачи заявок</w:t>
      </w:r>
      <w:r w:rsidRPr="007D5651">
        <w:rPr>
          <w:rFonts w:ascii="Times New Roman" w:hAnsi="Times New Roman"/>
          <w:color w:val="auto"/>
          <w:sz w:val="20"/>
        </w:rPr>
        <w:t xml:space="preserve">: </w:t>
      </w:r>
      <w:r w:rsidR="00FD7D14">
        <w:rPr>
          <w:rFonts w:ascii="Times New Roman" w:hAnsi="Times New Roman"/>
          <w:sz w:val="20"/>
        </w:rPr>
        <w:t>20</w:t>
      </w:r>
      <w:r w:rsidR="00A56091">
        <w:rPr>
          <w:rFonts w:ascii="Times New Roman" w:hAnsi="Times New Roman"/>
          <w:sz w:val="20"/>
        </w:rPr>
        <w:t>.07</w:t>
      </w:r>
      <w:r w:rsidR="007D5651" w:rsidRPr="007D5651">
        <w:rPr>
          <w:rFonts w:ascii="Times New Roman" w:hAnsi="Times New Roman"/>
          <w:sz w:val="20"/>
        </w:rPr>
        <w:t>.201</w:t>
      </w:r>
      <w:r w:rsidR="002174D3">
        <w:rPr>
          <w:rFonts w:ascii="Times New Roman" w:hAnsi="Times New Roman"/>
          <w:sz w:val="20"/>
        </w:rPr>
        <w:t>5</w:t>
      </w:r>
      <w:r w:rsidR="00A56091">
        <w:rPr>
          <w:rFonts w:ascii="Times New Roman" w:hAnsi="Times New Roman"/>
          <w:sz w:val="20"/>
        </w:rPr>
        <w:t xml:space="preserve"> в</w:t>
      </w:r>
      <w:r w:rsidR="007D5651" w:rsidRPr="007D5651">
        <w:rPr>
          <w:rFonts w:ascii="Times New Roman" w:hAnsi="Times New Roman"/>
          <w:sz w:val="20"/>
        </w:rPr>
        <w:t xml:space="preserve"> </w:t>
      </w:r>
      <w:r w:rsidR="00FD7D14">
        <w:rPr>
          <w:rFonts w:ascii="Times New Roman" w:hAnsi="Times New Roman"/>
          <w:sz w:val="20"/>
        </w:rPr>
        <w:t>10</w:t>
      </w:r>
      <w:r w:rsidR="007D5651" w:rsidRPr="007D5651">
        <w:rPr>
          <w:rFonts w:ascii="Times New Roman" w:hAnsi="Times New Roman"/>
          <w:sz w:val="20"/>
        </w:rPr>
        <w:t>.00</w:t>
      </w:r>
    </w:p>
    <w:p w14:paraId="68E92D9E" w14:textId="54426910" w:rsidR="007D5651" w:rsidRDefault="00712C4D" w:rsidP="007D5651">
      <w:pPr>
        <w:pStyle w:val="afb"/>
        <w:tabs>
          <w:tab w:val="clear" w:pos="360"/>
        </w:tabs>
        <w:spacing w:after="0" w:line="240" w:lineRule="auto"/>
        <w:ind w:left="720"/>
        <w:rPr>
          <w:rFonts w:ascii="Times New Roman" w:hAnsi="Times New Roman"/>
          <w:color w:val="auto"/>
          <w:sz w:val="20"/>
        </w:rPr>
      </w:pPr>
      <w:r w:rsidRPr="007D5651">
        <w:rPr>
          <w:rFonts w:ascii="Times New Roman" w:hAnsi="Times New Roman"/>
          <w:b/>
          <w:color w:val="auto"/>
          <w:sz w:val="20"/>
        </w:rPr>
        <w:t>Дата окончания рассмотрения заявок</w:t>
      </w:r>
      <w:r w:rsidRPr="007D5651">
        <w:rPr>
          <w:rFonts w:ascii="Times New Roman" w:hAnsi="Times New Roman"/>
          <w:color w:val="auto"/>
          <w:sz w:val="20"/>
        </w:rPr>
        <w:t xml:space="preserve">: </w:t>
      </w:r>
      <w:r w:rsidR="00FD7D14">
        <w:rPr>
          <w:rFonts w:ascii="Times New Roman" w:hAnsi="Times New Roman"/>
          <w:sz w:val="20"/>
        </w:rPr>
        <w:t>27</w:t>
      </w:r>
      <w:r w:rsidR="00015C4E">
        <w:rPr>
          <w:rFonts w:ascii="Times New Roman" w:hAnsi="Times New Roman"/>
          <w:sz w:val="20"/>
        </w:rPr>
        <w:t>.0</w:t>
      </w:r>
      <w:r w:rsidR="00FD7D14">
        <w:rPr>
          <w:rFonts w:ascii="Times New Roman" w:hAnsi="Times New Roman"/>
          <w:sz w:val="20"/>
        </w:rPr>
        <w:t>7</w:t>
      </w:r>
      <w:r w:rsidR="002174D3">
        <w:rPr>
          <w:rFonts w:ascii="Times New Roman" w:hAnsi="Times New Roman"/>
          <w:sz w:val="20"/>
        </w:rPr>
        <w:t>.2015</w:t>
      </w:r>
      <w:r w:rsidR="00FD7D14">
        <w:rPr>
          <w:rFonts w:ascii="Times New Roman" w:hAnsi="Times New Roman"/>
          <w:sz w:val="20"/>
        </w:rPr>
        <w:t xml:space="preserve"> </w:t>
      </w:r>
    </w:p>
    <w:p w14:paraId="7F332D7B" w14:textId="6541F7A5" w:rsidR="007D5651" w:rsidRDefault="00712C4D" w:rsidP="00FD7D14">
      <w:pPr>
        <w:pStyle w:val="afb"/>
        <w:tabs>
          <w:tab w:val="clear" w:pos="360"/>
        </w:tabs>
        <w:spacing w:after="0" w:line="240" w:lineRule="auto"/>
        <w:ind w:left="720"/>
        <w:rPr>
          <w:rFonts w:ascii="Times New Roman" w:hAnsi="Times New Roman"/>
          <w:color w:val="auto"/>
          <w:sz w:val="20"/>
        </w:rPr>
      </w:pPr>
      <w:r w:rsidRPr="007D5651">
        <w:rPr>
          <w:rFonts w:ascii="Times New Roman" w:hAnsi="Times New Roman"/>
          <w:b/>
          <w:color w:val="auto"/>
          <w:sz w:val="20"/>
        </w:rPr>
        <w:t xml:space="preserve">Дата </w:t>
      </w:r>
      <w:r w:rsidR="00015C4E">
        <w:rPr>
          <w:rFonts w:ascii="Times New Roman" w:hAnsi="Times New Roman"/>
          <w:b/>
          <w:color w:val="auto"/>
          <w:sz w:val="20"/>
        </w:rPr>
        <w:t>подведения итогов</w:t>
      </w:r>
      <w:r w:rsidRPr="007D5651">
        <w:rPr>
          <w:rFonts w:ascii="Times New Roman" w:hAnsi="Times New Roman"/>
          <w:color w:val="auto"/>
          <w:sz w:val="20"/>
        </w:rPr>
        <w:t xml:space="preserve">: </w:t>
      </w:r>
      <w:r w:rsidR="00FD7D14">
        <w:rPr>
          <w:rFonts w:ascii="Times New Roman" w:hAnsi="Times New Roman"/>
          <w:sz w:val="20"/>
        </w:rPr>
        <w:t>22</w:t>
      </w:r>
      <w:r w:rsidR="00A56091">
        <w:rPr>
          <w:rFonts w:ascii="Times New Roman" w:hAnsi="Times New Roman"/>
          <w:sz w:val="20"/>
        </w:rPr>
        <w:t>.07</w:t>
      </w:r>
      <w:r w:rsidR="002174D3">
        <w:rPr>
          <w:rFonts w:ascii="Times New Roman" w:hAnsi="Times New Roman"/>
          <w:sz w:val="20"/>
        </w:rPr>
        <w:t>.2015</w:t>
      </w:r>
    </w:p>
    <w:p w14:paraId="6964B3A7" w14:textId="77777777" w:rsidR="007D5651" w:rsidRDefault="007D5651" w:rsidP="007D5651">
      <w:pPr>
        <w:pStyle w:val="afb"/>
        <w:tabs>
          <w:tab w:val="clear" w:pos="360"/>
        </w:tabs>
        <w:spacing w:after="0" w:line="240" w:lineRule="auto"/>
        <w:rPr>
          <w:rFonts w:ascii="Times New Roman" w:hAnsi="Times New Roman"/>
          <w:b/>
          <w:color w:val="auto"/>
          <w:sz w:val="20"/>
        </w:rPr>
      </w:pPr>
    </w:p>
    <w:p w14:paraId="574D0421" w14:textId="123B7322" w:rsidR="00712C4D" w:rsidRDefault="00712C4D" w:rsidP="009C728E">
      <w:pPr>
        <w:pStyle w:val="afb"/>
        <w:numPr>
          <w:ilvl w:val="0"/>
          <w:numId w:val="6"/>
        </w:numPr>
        <w:tabs>
          <w:tab w:val="clear" w:pos="360"/>
        </w:tabs>
        <w:spacing w:after="0" w:line="240" w:lineRule="auto"/>
        <w:rPr>
          <w:rFonts w:ascii="Times New Roman" w:hAnsi="Times New Roman"/>
          <w:color w:val="auto"/>
          <w:sz w:val="20"/>
        </w:rPr>
      </w:pPr>
      <w:r w:rsidRPr="007D5651">
        <w:rPr>
          <w:rFonts w:ascii="Times New Roman" w:hAnsi="Times New Roman"/>
          <w:b/>
          <w:color w:val="auto"/>
          <w:sz w:val="20"/>
        </w:rPr>
        <w:t xml:space="preserve">Обжалуемые действия Заказчика с указанием норм Федерального закона от </w:t>
      </w:r>
      <w:r w:rsidR="00015C4E" w:rsidRPr="00015C4E">
        <w:rPr>
          <w:rFonts w:ascii="Times New Roman" w:hAnsi="Times New Roman"/>
          <w:b/>
          <w:color w:val="auto"/>
          <w:sz w:val="20"/>
        </w:rPr>
        <w:t>18</w:t>
      </w:r>
      <w:r w:rsidR="00015C4E">
        <w:rPr>
          <w:rFonts w:ascii="Times New Roman" w:hAnsi="Times New Roman"/>
          <w:b/>
          <w:color w:val="auto"/>
          <w:sz w:val="20"/>
        </w:rPr>
        <w:t>.07.2011 г</w:t>
      </w:r>
      <w:r w:rsidRPr="007D5651">
        <w:rPr>
          <w:rFonts w:ascii="Times New Roman" w:hAnsi="Times New Roman"/>
          <w:b/>
          <w:color w:val="auto"/>
          <w:sz w:val="20"/>
        </w:rPr>
        <w:t xml:space="preserve">. № </w:t>
      </w:r>
      <w:r w:rsidR="00015C4E">
        <w:rPr>
          <w:rFonts w:ascii="Times New Roman" w:hAnsi="Times New Roman"/>
          <w:b/>
          <w:color w:val="auto"/>
          <w:sz w:val="20"/>
        </w:rPr>
        <w:t>223</w:t>
      </w:r>
      <w:r w:rsidRPr="007D5651">
        <w:rPr>
          <w:rFonts w:ascii="Times New Roman" w:hAnsi="Times New Roman"/>
          <w:b/>
          <w:color w:val="auto"/>
          <w:sz w:val="20"/>
        </w:rPr>
        <w:t>-ФЗ «</w:t>
      </w:r>
      <w:r w:rsidR="00015C4E">
        <w:rPr>
          <w:rFonts w:ascii="Times New Roman" w:hAnsi="Times New Roman"/>
          <w:b/>
          <w:bCs/>
          <w:color w:val="auto"/>
          <w:sz w:val="20"/>
        </w:rPr>
        <w:t>О закупках товаров, работ, услуг отдельными видами юридических лиц</w:t>
      </w:r>
      <w:r w:rsidRPr="007D5651">
        <w:rPr>
          <w:rFonts w:ascii="Times New Roman" w:hAnsi="Times New Roman"/>
          <w:b/>
          <w:color w:val="auto"/>
          <w:sz w:val="20"/>
        </w:rPr>
        <w:t>» которые, по мнению Заявителя, нарушены</w:t>
      </w:r>
      <w:r w:rsidRPr="007D5651">
        <w:rPr>
          <w:rFonts w:ascii="Times New Roman" w:hAnsi="Times New Roman"/>
          <w:color w:val="auto"/>
          <w:sz w:val="20"/>
        </w:rPr>
        <w:t xml:space="preserve">: </w:t>
      </w:r>
    </w:p>
    <w:p w14:paraId="38360A9F" w14:textId="0D696B0D" w:rsidR="0064361B" w:rsidRPr="0064361B" w:rsidRDefault="0064361B" w:rsidP="0064361B">
      <w:pPr>
        <w:pStyle w:val="aff9"/>
        <w:rPr>
          <w:bCs/>
          <w:iCs/>
          <w:sz w:val="20"/>
        </w:rPr>
      </w:pPr>
      <w:r w:rsidRPr="0064361B">
        <w:rPr>
          <w:bCs/>
          <w:iCs/>
          <w:sz w:val="20"/>
        </w:rPr>
        <w:t xml:space="preserve">Необоснованный отказ в допуске на участие в </w:t>
      </w:r>
      <w:r>
        <w:rPr>
          <w:bCs/>
          <w:iCs/>
          <w:sz w:val="20"/>
        </w:rPr>
        <w:t xml:space="preserve">открытом </w:t>
      </w:r>
      <w:r w:rsidR="00FD7D14">
        <w:rPr>
          <w:bCs/>
          <w:iCs/>
          <w:sz w:val="20"/>
        </w:rPr>
        <w:t>запросе предложений</w:t>
      </w:r>
    </w:p>
    <w:p w14:paraId="349A4E49" w14:textId="31EEFB93" w:rsidR="00C06B37" w:rsidRPr="00C06B37" w:rsidRDefault="00226C2C" w:rsidP="00C06B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</w:p>
    <w:p w14:paraId="40A4467F" w14:textId="77777777" w:rsidR="00712C4D" w:rsidRPr="007D5651" w:rsidRDefault="00712C4D" w:rsidP="00712C4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D5651">
        <w:rPr>
          <w:rFonts w:ascii="Times New Roman" w:hAnsi="Times New Roman" w:cs="Times New Roman"/>
          <w:sz w:val="20"/>
          <w:szCs w:val="20"/>
        </w:rPr>
        <w:t xml:space="preserve">5. </w:t>
      </w:r>
      <w:r w:rsidRPr="007D5651">
        <w:rPr>
          <w:rFonts w:ascii="Times New Roman" w:hAnsi="Times New Roman" w:cs="Times New Roman"/>
          <w:b/>
          <w:sz w:val="20"/>
          <w:szCs w:val="20"/>
        </w:rPr>
        <w:t>Доводы жалобы</w:t>
      </w:r>
      <w:r w:rsidRPr="007D5651">
        <w:rPr>
          <w:rFonts w:ascii="Times New Roman" w:hAnsi="Times New Roman" w:cs="Times New Roman"/>
          <w:sz w:val="20"/>
          <w:szCs w:val="20"/>
        </w:rPr>
        <w:t xml:space="preserve">: </w:t>
      </w:r>
    </w:p>
    <w:p w14:paraId="79314E2D" w14:textId="77777777" w:rsidR="00712C4D" w:rsidRPr="007D5651" w:rsidRDefault="00712C4D" w:rsidP="00712C4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</w:p>
    <w:p w14:paraId="7ED1429E" w14:textId="3DFE1F8C" w:rsidR="00247A28" w:rsidRPr="00247A28" w:rsidRDefault="00712C4D" w:rsidP="00247A28">
      <w:pPr>
        <w:pStyle w:val="aff9"/>
        <w:rPr>
          <w:bCs/>
          <w:iCs/>
          <w:sz w:val="20"/>
        </w:rPr>
      </w:pPr>
      <w:r w:rsidRPr="007D5651">
        <w:rPr>
          <w:bCs/>
          <w:iCs/>
          <w:sz w:val="20"/>
        </w:rPr>
        <w:t xml:space="preserve"> </w:t>
      </w:r>
      <w:r w:rsidR="00247A28" w:rsidRPr="00247A28">
        <w:rPr>
          <w:bCs/>
          <w:iCs/>
          <w:sz w:val="20"/>
        </w:rPr>
        <w:t>2</w:t>
      </w:r>
      <w:r w:rsidR="00247A28">
        <w:rPr>
          <w:bCs/>
          <w:iCs/>
          <w:sz w:val="20"/>
        </w:rPr>
        <w:t>5</w:t>
      </w:r>
      <w:r w:rsidR="00247A28" w:rsidRPr="00247A28">
        <w:rPr>
          <w:bCs/>
          <w:iCs/>
          <w:sz w:val="20"/>
        </w:rPr>
        <w:t>.07.2015 на официальном сайте Российской Федерации были опубликованы протоколы проведения открытого запроса предложений, в которых указывалось, что заявк</w:t>
      </w:r>
      <w:proofErr w:type="gramStart"/>
      <w:r w:rsidR="00247A28" w:rsidRPr="00247A28">
        <w:rPr>
          <w:bCs/>
          <w:iCs/>
          <w:sz w:val="20"/>
        </w:rPr>
        <w:t>а ООО</w:t>
      </w:r>
      <w:proofErr w:type="gramEnd"/>
      <w:r w:rsidR="00247A28" w:rsidRPr="00247A28">
        <w:rPr>
          <w:bCs/>
          <w:iCs/>
          <w:sz w:val="20"/>
        </w:rPr>
        <w:t xml:space="preserve"> «</w:t>
      </w:r>
      <w:proofErr w:type="spellStart"/>
      <w:r w:rsidR="00247A28" w:rsidRPr="00247A28">
        <w:rPr>
          <w:bCs/>
          <w:iCs/>
          <w:sz w:val="20"/>
        </w:rPr>
        <w:t>СКБазис</w:t>
      </w:r>
      <w:proofErr w:type="spellEnd"/>
      <w:r w:rsidR="00247A28" w:rsidRPr="00247A28">
        <w:rPr>
          <w:bCs/>
          <w:iCs/>
          <w:sz w:val="20"/>
        </w:rPr>
        <w:t>» не соответствует требованиям документации Заказчика. Причин</w:t>
      </w:r>
      <w:r w:rsidR="00247A28">
        <w:rPr>
          <w:bCs/>
          <w:iCs/>
          <w:sz w:val="20"/>
        </w:rPr>
        <w:t>ой</w:t>
      </w:r>
      <w:r w:rsidR="00247A28" w:rsidRPr="00247A28">
        <w:rPr>
          <w:bCs/>
          <w:iCs/>
          <w:sz w:val="20"/>
        </w:rPr>
        <w:t xml:space="preserve"> отклонения стал</w:t>
      </w:r>
      <w:r w:rsidR="00247A28">
        <w:rPr>
          <w:bCs/>
          <w:iCs/>
          <w:sz w:val="20"/>
        </w:rPr>
        <w:t>о</w:t>
      </w:r>
      <w:r w:rsidR="00247A28" w:rsidRPr="00247A28">
        <w:rPr>
          <w:bCs/>
          <w:iCs/>
          <w:sz w:val="20"/>
        </w:rPr>
        <w:t xml:space="preserve"> следующ</w:t>
      </w:r>
      <w:r w:rsidR="00247A28">
        <w:rPr>
          <w:bCs/>
          <w:iCs/>
          <w:sz w:val="20"/>
        </w:rPr>
        <w:t>е</w:t>
      </w:r>
      <w:r w:rsidR="00247A28" w:rsidRPr="00247A28">
        <w:rPr>
          <w:bCs/>
          <w:iCs/>
          <w:sz w:val="20"/>
        </w:rPr>
        <w:t>е обстоятельств</w:t>
      </w:r>
      <w:r w:rsidR="00247A28">
        <w:rPr>
          <w:bCs/>
          <w:iCs/>
          <w:sz w:val="20"/>
        </w:rPr>
        <w:t>о</w:t>
      </w:r>
      <w:r w:rsidR="00247A28" w:rsidRPr="00247A28">
        <w:rPr>
          <w:bCs/>
          <w:iCs/>
          <w:sz w:val="20"/>
        </w:rPr>
        <w:t>:</w:t>
      </w:r>
    </w:p>
    <w:p w14:paraId="3635CBB7" w14:textId="77777777" w:rsidR="00247A28" w:rsidRPr="00247A28" w:rsidRDefault="00247A28" w:rsidP="00247A28">
      <w:pPr>
        <w:pStyle w:val="aff9"/>
        <w:rPr>
          <w:bCs/>
          <w:iCs/>
          <w:sz w:val="20"/>
        </w:rPr>
      </w:pPr>
      <w:r w:rsidRPr="00247A28">
        <w:rPr>
          <w:bCs/>
          <w:iCs/>
          <w:sz w:val="20"/>
        </w:rPr>
        <w:t>Отсутствует оригинал документа, подтверждающего внесение денежных сре</w:t>
      </w:r>
      <w:proofErr w:type="gramStart"/>
      <w:r w:rsidRPr="00247A28">
        <w:rPr>
          <w:bCs/>
          <w:iCs/>
          <w:sz w:val="20"/>
        </w:rPr>
        <w:t>дств в к</w:t>
      </w:r>
      <w:proofErr w:type="gramEnd"/>
      <w:r w:rsidRPr="00247A28">
        <w:rPr>
          <w:bCs/>
          <w:iCs/>
          <w:sz w:val="20"/>
        </w:rPr>
        <w:t>ачестве обеспечения заявки с отметкой обслуживающего банка.</w:t>
      </w:r>
    </w:p>
    <w:p w14:paraId="48D4E912" w14:textId="77777777" w:rsidR="00247A28" w:rsidRPr="00247A28" w:rsidRDefault="00247A28" w:rsidP="00247A28">
      <w:pPr>
        <w:pStyle w:val="aff9"/>
        <w:rPr>
          <w:bCs/>
          <w:iCs/>
          <w:sz w:val="20"/>
        </w:rPr>
      </w:pPr>
    </w:p>
    <w:p w14:paraId="767F5379" w14:textId="482595FC" w:rsidR="00247A28" w:rsidRDefault="00247A28" w:rsidP="00247A28">
      <w:pPr>
        <w:pStyle w:val="aff9"/>
        <w:rPr>
          <w:bCs/>
          <w:iCs/>
          <w:sz w:val="20"/>
        </w:rPr>
      </w:pPr>
      <w:r>
        <w:rPr>
          <w:bCs/>
          <w:iCs/>
          <w:sz w:val="20"/>
        </w:rPr>
        <w:t>В составе заявк</w:t>
      </w:r>
      <w:proofErr w:type="gramStart"/>
      <w:r>
        <w:rPr>
          <w:bCs/>
          <w:iCs/>
          <w:sz w:val="20"/>
        </w:rPr>
        <w:t>и ООО</w:t>
      </w:r>
      <w:proofErr w:type="gramEnd"/>
      <w:r>
        <w:rPr>
          <w:bCs/>
          <w:iCs/>
          <w:sz w:val="20"/>
        </w:rPr>
        <w:t xml:space="preserve"> «</w:t>
      </w:r>
      <w:proofErr w:type="spellStart"/>
      <w:r>
        <w:rPr>
          <w:bCs/>
          <w:iCs/>
          <w:sz w:val="20"/>
        </w:rPr>
        <w:t>СКБазис</w:t>
      </w:r>
      <w:proofErr w:type="spellEnd"/>
      <w:r>
        <w:rPr>
          <w:bCs/>
          <w:iCs/>
          <w:sz w:val="20"/>
        </w:rPr>
        <w:t>» был приложен документ, подтверждающий внесение денежных средств в качестве обеспечения заявки.</w:t>
      </w:r>
      <w:r w:rsidRPr="00247A28">
        <w:rPr>
          <w:bCs/>
          <w:iCs/>
          <w:sz w:val="20"/>
        </w:rPr>
        <w:t xml:space="preserve"> </w:t>
      </w:r>
      <w:r>
        <w:rPr>
          <w:bCs/>
          <w:iCs/>
          <w:sz w:val="20"/>
        </w:rPr>
        <w:t>Н</w:t>
      </w:r>
      <w:r w:rsidRPr="00247A28">
        <w:rPr>
          <w:bCs/>
          <w:iCs/>
          <w:sz w:val="20"/>
        </w:rPr>
        <w:t xml:space="preserve">а территории Российской Федерации с 06.04.2011 действует Федеральный закон от 06.04.2011 N 63-ФЗ (ред. от 28.06.2014) "Об электронной подписи", в котором сообщается, что </w:t>
      </w:r>
      <w:proofErr w:type="gramStart"/>
      <w:r w:rsidRPr="00247A28">
        <w:rPr>
          <w:bCs/>
          <w:iCs/>
          <w:sz w:val="20"/>
        </w:rPr>
        <w:t xml:space="preserve">документ, подписанный электронной цифровой подписью </w:t>
      </w:r>
      <w:r w:rsidRPr="00247A28">
        <w:rPr>
          <w:bCs/>
          <w:iCs/>
          <w:sz w:val="20"/>
        </w:rPr>
        <w:lastRenderedPageBreak/>
        <w:t>приравнивается</w:t>
      </w:r>
      <w:proofErr w:type="gramEnd"/>
      <w:r w:rsidRPr="00247A28">
        <w:rPr>
          <w:bCs/>
          <w:iCs/>
          <w:sz w:val="20"/>
        </w:rPr>
        <w:t xml:space="preserve"> к документу, подписанному собственноручно и заверенному печатью (ст. 1, с. 3 ФЗ от 06.04.2011 N 63-ФЗ). В составе заявки был приложен документ – платежное поручение (п. 32 согласно Описи документов), на котором стоит штамп отметки банка, в котором сообщается о применении при подписании данного документа электронной цифровой подписи. Все платежные операции в нашей организации осуществляются при помощи системы дистанционного банковского обслуживания, позволяющей обмениваться электронными документами с банком и совершать банковские операции из любой точки мира. Все документы, получаемые при таком способе проведения операций имеют юридический статус и приравниваются к подписанным собственноручно документам и заверенным печатью организации. Помимо отметки банка на приложенном документе стояли печать и подпись генерального директора нашей организации, что свидетельствует о достоверности документа. Ко всему вышеизложенному добавим, что обеспечение заявки на участие было отправлено на счет Заказчика 16.07.2015. Срок окончания подачи заявок согласно извещению, размещенному на официальном сайте – 20.07.2015 в 10.00 (время местное). К этому времени согласно регламенту работы банка, денежные средства были уже зачислены на счет Заказчика, что безоговорочно подтверждает внесение денежных сре</w:t>
      </w:r>
      <w:proofErr w:type="gramStart"/>
      <w:r w:rsidRPr="00247A28">
        <w:rPr>
          <w:bCs/>
          <w:iCs/>
          <w:sz w:val="20"/>
        </w:rPr>
        <w:t>дств в к</w:t>
      </w:r>
      <w:proofErr w:type="gramEnd"/>
      <w:r w:rsidRPr="00247A28">
        <w:rPr>
          <w:bCs/>
          <w:iCs/>
          <w:sz w:val="20"/>
        </w:rPr>
        <w:t>ачестве обеспечения заявки.</w:t>
      </w:r>
    </w:p>
    <w:p w14:paraId="0271DF85" w14:textId="1ACA522E" w:rsidR="002437D7" w:rsidRPr="00247A28" w:rsidRDefault="00801815" w:rsidP="00247A28">
      <w:pPr>
        <w:pStyle w:val="aff9"/>
        <w:rPr>
          <w:bCs/>
          <w:iCs/>
          <w:sz w:val="20"/>
        </w:rPr>
      </w:pPr>
      <w:r>
        <w:rPr>
          <w:bCs/>
          <w:iCs/>
          <w:sz w:val="20"/>
        </w:rPr>
        <w:t>В данный момент на официальном сайте опубликован протокол вскрытия конвертов от 25.07.2015, при этом протокол рассмотрения заявок и протокол оценки заявок опубликованы 23.07.2015, что в принципе не может быть реальным. Считаем, что процедура открытого запроса предложений проведена с нарушениями.</w:t>
      </w:r>
      <w:bookmarkStart w:id="0" w:name="_GoBack"/>
      <w:bookmarkEnd w:id="0"/>
    </w:p>
    <w:p w14:paraId="0DB249C3" w14:textId="77777777" w:rsidR="00247A28" w:rsidRPr="00247A28" w:rsidRDefault="00247A28" w:rsidP="00247A28">
      <w:pPr>
        <w:pStyle w:val="aff9"/>
        <w:rPr>
          <w:bCs/>
          <w:iCs/>
          <w:sz w:val="20"/>
        </w:rPr>
      </w:pPr>
    </w:p>
    <w:p w14:paraId="0BC47A9C" w14:textId="77777777" w:rsidR="00247A28" w:rsidRPr="00247A28" w:rsidRDefault="00247A28" w:rsidP="00247A28">
      <w:pPr>
        <w:pStyle w:val="aff9"/>
        <w:rPr>
          <w:bCs/>
          <w:iCs/>
          <w:sz w:val="20"/>
        </w:rPr>
      </w:pPr>
      <w:r w:rsidRPr="00247A28">
        <w:rPr>
          <w:bCs/>
          <w:iCs/>
          <w:sz w:val="20"/>
        </w:rPr>
        <w:t>Исходя из всех перечисленных доводов, считаем, что заявка ООО «</w:t>
      </w:r>
      <w:proofErr w:type="spellStart"/>
      <w:r w:rsidRPr="00247A28">
        <w:rPr>
          <w:bCs/>
          <w:iCs/>
          <w:sz w:val="20"/>
        </w:rPr>
        <w:t>СКБазис</w:t>
      </w:r>
      <w:proofErr w:type="spellEnd"/>
      <w:r w:rsidRPr="00247A28">
        <w:rPr>
          <w:bCs/>
          <w:iCs/>
          <w:sz w:val="20"/>
        </w:rPr>
        <w:t>» отклонена необоснованно и она соответствует всем требованиям, указанным в документации на проведение запроса предложений. Просим Вас:</w:t>
      </w:r>
    </w:p>
    <w:p w14:paraId="0BA07211" w14:textId="109A3EC4" w:rsidR="00247A28" w:rsidRPr="00247A28" w:rsidRDefault="00247A28" w:rsidP="009C728E">
      <w:pPr>
        <w:pStyle w:val="aff9"/>
        <w:numPr>
          <w:ilvl w:val="0"/>
          <w:numId w:val="8"/>
        </w:numPr>
        <w:rPr>
          <w:bCs/>
          <w:iCs/>
          <w:sz w:val="20"/>
        </w:rPr>
      </w:pPr>
      <w:r w:rsidRPr="00247A28">
        <w:rPr>
          <w:bCs/>
          <w:iCs/>
          <w:sz w:val="20"/>
        </w:rPr>
        <w:t xml:space="preserve">Отменить протоколы вскрытия конвертов, рассмотрения заявок и подведения итогов; </w:t>
      </w:r>
    </w:p>
    <w:p w14:paraId="25449CEA" w14:textId="51490B0D" w:rsidR="00247A28" w:rsidRPr="00247A28" w:rsidRDefault="00247A28" w:rsidP="009C728E">
      <w:pPr>
        <w:pStyle w:val="aff9"/>
        <w:numPr>
          <w:ilvl w:val="0"/>
          <w:numId w:val="8"/>
        </w:numPr>
        <w:rPr>
          <w:bCs/>
          <w:iCs/>
          <w:sz w:val="20"/>
        </w:rPr>
      </w:pPr>
      <w:r w:rsidRPr="00247A28">
        <w:rPr>
          <w:bCs/>
          <w:iCs/>
          <w:sz w:val="20"/>
        </w:rPr>
        <w:t>Отменить итоги подведения закупки;</w:t>
      </w:r>
    </w:p>
    <w:p w14:paraId="54449353" w14:textId="176E178A" w:rsidR="00247A28" w:rsidRPr="00247A28" w:rsidRDefault="00247A28" w:rsidP="009C728E">
      <w:pPr>
        <w:pStyle w:val="aff9"/>
        <w:numPr>
          <w:ilvl w:val="0"/>
          <w:numId w:val="8"/>
        </w:numPr>
        <w:rPr>
          <w:bCs/>
          <w:iCs/>
          <w:sz w:val="20"/>
        </w:rPr>
      </w:pPr>
      <w:r w:rsidRPr="00247A28">
        <w:rPr>
          <w:bCs/>
          <w:iCs/>
          <w:sz w:val="20"/>
        </w:rPr>
        <w:t>Рассмотреть поступившие заявки в соответствии с действующим законодательством;</w:t>
      </w:r>
    </w:p>
    <w:p w14:paraId="65D4BA95" w14:textId="3F0D0A3E" w:rsidR="00247A28" w:rsidRPr="00247A28" w:rsidRDefault="00247A28" w:rsidP="009C728E">
      <w:pPr>
        <w:pStyle w:val="aff9"/>
        <w:numPr>
          <w:ilvl w:val="0"/>
          <w:numId w:val="8"/>
        </w:numPr>
        <w:rPr>
          <w:bCs/>
          <w:iCs/>
          <w:sz w:val="20"/>
        </w:rPr>
      </w:pPr>
      <w:r w:rsidRPr="00247A28">
        <w:rPr>
          <w:bCs/>
          <w:iCs/>
          <w:sz w:val="20"/>
        </w:rPr>
        <w:t>Сформировать новые протоколы проведения закупки;</w:t>
      </w:r>
    </w:p>
    <w:p w14:paraId="2D06C165" w14:textId="5264B7BC" w:rsidR="00247A28" w:rsidRDefault="00247A28" w:rsidP="009C728E">
      <w:pPr>
        <w:pStyle w:val="aff9"/>
        <w:numPr>
          <w:ilvl w:val="0"/>
          <w:numId w:val="8"/>
        </w:numPr>
        <w:rPr>
          <w:bCs/>
          <w:iCs/>
          <w:sz w:val="20"/>
        </w:rPr>
      </w:pPr>
      <w:r w:rsidRPr="00247A28">
        <w:rPr>
          <w:bCs/>
          <w:iCs/>
          <w:sz w:val="20"/>
        </w:rPr>
        <w:t>Признать ООО «</w:t>
      </w:r>
      <w:proofErr w:type="spellStart"/>
      <w:r w:rsidRPr="00247A28">
        <w:rPr>
          <w:bCs/>
          <w:iCs/>
          <w:sz w:val="20"/>
        </w:rPr>
        <w:t>СКБазис</w:t>
      </w:r>
      <w:proofErr w:type="spellEnd"/>
      <w:r w:rsidRPr="00247A28">
        <w:rPr>
          <w:bCs/>
          <w:iCs/>
          <w:sz w:val="20"/>
        </w:rPr>
        <w:t>» победителем запроса предложений.</w:t>
      </w:r>
    </w:p>
    <w:p w14:paraId="7CE97C0A" w14:textId="67398B3C" w:rsidR="00247A28" w:rsidRPr="00247A28" w:rsidRDefault="00247A28" w:rsidP="009C728E">
      <w:pPr>
        <w:pStyle w:val="aff9"/>
        <w:numPr>
          <w:ilvl w:val="0"/>
          <w:numId w:val="8"/>
        </w:numPr>
        <w:rPr>
          <w:bCs/>
          <w:iCs/>
          <w:sz w:val="20"/>
        </w:rPr>
      </w:pPr>
      <w:r>
        <w:rPr>
          <w:bCs/>
          <w:iCs/>
          <w:sz w:val="20"/>
        </w:rPr>
        <w:t>Признать подписанный договор с победителем открытого запроса предложений недействительным</w:t>
      </w:r>
    </w:p>
    <w:p w14:paraId="7735FC4E" w14:textId="77777777" w:rsidR="00247A28" w:rsidRDefault="00247A28" w:rsidP="00247A28"/>
    <w:p w14:paraId="6D1D3A83" w14:textId="77777777" w:rsidR="00247A28" w:rsidRDefault="00247A28" w:rsidP="00247A28"/>
    <w:p w14:paraId="6BFAB466" w14:textId="77777777" w:rsidR="00E548A0" w:rsidRPr="00E548A0" w:rsidRDefault="00E548A0" w:rsidP="00E548A0">
      <w:pPr>
        <w:keepNext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0"/>
          <w:szCs w:val="20"/>
        </w:rPr>
      </w:pPr>
    </w:p>
    <w:p w14:paraId="0BE7A4CB" w14:textId="68B869AA" w:rsidR="00E548A0" w:rsidRPr="00E548A0" w:rsidRDefault="00E548A0" w:rsidP="00E548A0">
      <w:pPr>
        <w:keepNext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0"/>
          <w:szCs w:val="20"/>
        </w:rPr>
      </w:pPr>
      <w:r w:rsidRPr="00E548A0">
        <w:rPr>
          <w:rFonts w:ascii="Times New Roman" w:hAnsi="Times New Roman" w:cs="Times New Roman"/>
          <w:bCs/>
          <w:iCs/>
          <w:sz w:val="20"/>
          <w:szCs w:val="20"/>
        </w:rPr>
        <w:t xml:space="preserve">.  </w:t>
      </w:r>
      <w:r w:rsidRPr="00E548A0">
        <w:rPr>
          <w:rFonts w:ascii="Times New Roman" w:hAnsi="Times New Roman" w:cs="Times New Roman"/>
          <w:bCs/>
          <w:iCs/>
          <w:sz w:val="20"/>
          <w:szCs w:val="20"/>
        </w:rPr>
        <w:tab/>
        <w:t xml:space="preserve">Приложения: </w:t>
      </w:r>
    </w:p>
    <w:p w14:paraId="50A9BD69" w14:textId="77777777" w:rsidR="00E548A0" w:rsidRPr="00E548A0" w:rsidRDefault="00E548A0" w:rsidP="00E548A0">
      <w:pPr>
        <w:keepNext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0"/>
          <w:szCs w:val="20"/>
        </w:rPr>
      </w:pPr>
      <w:r w:rsidRPr="00E548A0">
        <w:rPr>
          <w:rFonts w:ascii="Times New Roman" w:hAnsi="Times New Roman" w:cs="Times New Roman"/>
          <w:bCs/>
          <w:iCs/>
          <w:sz w:val="20"/>
          <w:szCs w:val="20"/>
        </w:rPr>
        <w:t>1. Копия протокола №3, подтверждающая полномочия Генерального директора.</w:t>
      </w:r>
    </w:p>
    <w:p w14:paraId="0A44E29D" w14:textId="28713C56" w:rsidR="00E548A0" w:rsidRDefault="00E548A0" w:rsidP="00E548A0">
      <w:pPr>
        <w:keepNext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0"/>
          <w:szCs w:val="20"/>
        </w:rPr>
      </w:pPr>
      <w:r w:rsidRPr="00E548A0">
        <w:rPr>
          <w:rFonts w:ascii="Times New Roman" w:hAnsi="Times New Roman" w:cs="Times New Roman"/>
          <w:bCs/>
          <w:iCs/>
          <w:sz w:val="20"/>
          <w:szCs w:val="20"/>
        </w:rPr>
        <w:t>2. Копия приказа №1, подтверждающая полномочия Генерального директора.</w:t>
      </w:r>
    </w:p>
    <w:p w14:paraId="7455BF3D" w14:textId="335DFCA6" w:rsidR="00E548A0" w:rsidRDefault="00247A28" w:rsidP="00E548A0">
      <w:pPr>
        <w:keepNext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sz w:val="20"/>
          <w:szCs w:val="20"/>
        </w:rPr>
        <w:t>3</w:t>
      </w:r>
      <w:r w:rsidR="00E548A0">
        <w:rPr>
          <w:rFonts w:ascii="Times New Roman" w:hAnsi="Times New Roman" w:cs="Times New Roman"/>
          <w:bCs/>
          <w:iCs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iCs/>
          <w:sz w:val="20"/>
          <w:szCs w:val="20"/>
        </w:rPr>
        <w:t>Протокол вскрытия конвертов</w:t>
      </w:r>
    </w:p>
    <w:p w14:paraId="764DAB55" w14:textId="4A03B01A" w:rsidR="00E548A0" w:rsidRDefault="00247A28" w:rsidP="00E548A0">
      <w:pPr>
        <w:keepNext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sz w:val="20"/>
          <w:szCs w:val="20"/>
        </w:rPr>
        <w:t>4</w:t>
      </w:r>
      <w:r w:rsidR="00E548A0">
        <w:rPr>
          <w:rFonts w:ascii="Times New Roman" w:hAnsi="Times New Roman" w:cs="Times New Roman"/>
          <w:bCs/>
          <w:iCs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iCs/>
          <w:sz w:val="20"/>
          <w:szCs w:val="20"/>
        </w:rPr>
        <w:t>Платежное поручение</w:t>
      </w:r>
    </w:p>
    <w:p w14:paraId="78587B03" w14:textId="322AF915" w:rsidR="009474B5" w:rsidRDefault="009474B5" w:rsidP="00E548A0">
      <w:pPr>
        <w:keepNext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0"/>
          <w:szCs w:val="20"/>
        </w:rPr>
      </w:pPr>
    </w:p>
    <w:p w14:paraId="35FF2521" w14:textId="77777777" w:rsidR="007F57DD" w:rsidRDefault="007F57DD" w:rsidP="00712C4D">
      <w:pPr>
        <w:tabs>
          <w:tab w:val="left" w:pos="6330"/>
        </w:tabs>
        <w:spacing w:after="0" w:line="240" w:lineRule="auto"/>
        <w:ind w:left="720" w:hanging="153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8403BDB" w14:textId="77777777" w:rsidR="00712C4D" w:rsidRPr="007D5651" w:rsidRDefault="00712C4D" w:rsidP="00712C4D">
      <w:pPr>
        <w:tabs>
          <w:tab w:val="left" w:pos="6330"/>
        </w:tabs>
        <w:spacing w:after="0" w:line="240" w:lineRule="auto"/>
        <w:ind w:left="720" w:hanging="153"/>
        <w:jc w:val="both"/>
        <w:rPr>
          <w:rFonts w:ascii="Times New Roman" w:hAnsi="Times New Roman" w:cs="Times New Roman"/>
          <w:sz w:val="20"/>
          <w:szCs w:val="20"/>
        </w:rPr>
      </w:pPr>
      <w:r w:rsidRPr="007D5651">
        <w:rPr>
          <w:rFonts w:ascii="Times New Roman" w:hAnsi="Times New Roman" w:cs="Times New Roman"/>
          <w:sz w:val="20"/>
          <w:szCs w:val="20"/>
        </w:rPr>
        <w:t xml:space="preserve">С уважением, </w:t>
      </w:r>
    </w:p>
    <w:p w14:paraId="7345045E" w14:textId="77777777" w:rsidR="00712C4D" w:rsidRPr="007D5651" w:rsidRDefault="00712C4D" w:rsidP="00712C4D">
      <w:pPr>
        <w:tabs>
          <w:tab w:val="left" w:pos="6330"/>
        </w:tabs>
        <w:spacing w:after="0" w:line="240" w:lineRule="auto"/>
        <w:ind w:left="720" w:hanging="153"/>
        <w:jc w:val="both"/>
        <w:rPr>
          <w:rFonts w:ascii="Times New Roman" w:hAnsi="Times New Roman" w:cs="Times New Roman"/>
          <w:sz w:val="20"/>
          <w:szCs w:val="20"/>
        </w:rPr>
      </w:pPr>
      <w:r w:rsidRPr="007D5651">
        <w:rPr>
          <w:rFonts w:ascii="Times New Roman" w:hAnsi="Times New Roman" w:cs="Times New Roman"/>
          <w:sz w:val="20"/>
          <w:szCs w:val="20"/>
        </w:rPr>
        <w:t>Генеральный директор ООО «</w:t>
      </w:r>
      <w:proofErr w:type="spellStart"/>
      <w:r w:rsidRPr="007D5651">
        <w:rPr>
          <w:rFonts w:ascii="Times New Roman" w:hAnsi="Times New Roman" w:cs="Times New Roman"/>
          <w:sz w:val="20"/>
          <w:szCs w:val="20"/>
        </w:rPr>
        <w:t>СКБазис</w:t>
      </w:r>
      <w:proofErr w:type="spellEnd"/>
      <w:r w:rsidRPr="007D5651">
        <w:rPr>
          <w:rFonts w:ascii="Times New Roman" w:hAnsi="Times New Roman" w:cs="Times New Roman"/>
          <w:sz w:val="20"/>
          <w:szCs w:val="20"/>
        </w:rPr>
        <w:t>»</w:t>
      </w:r>
    </w:p>
    <w:p w14:paraId="39C572C0" w14:textId="77777777" w:rsidR="00712C4D" w:rsidRPr="007D5651" w:rsidRDefault="00712C4D" w:rsidP="00712C4D">
      <w:pPr>
        <w:tabs>
          <w:tab w:val="left" w:pos="6330"/>
        </w:tabs>
        <w:spacing w:after="0" w:line="240" w:lineRule="auto"/>
        <w:ind w:left="720" w:hanging="153"/>
        <w:jc w:val="both"/>
        <w:rPr>
          <w:rFonts w:ascii="Times New Roman" w:hAnsi="Times New Roman" w:cs="Times New Roman"/>
          <w:sz w:val="20"/>
          <w:szCs w:val="20"/>
        </w:rPr>
      </w:pPr>
      <w:r w:rsidRPr="007D5651">
        <w:rPr>
          <w:rFonts w:ascii="Times New Roman" w:hAnsi="Times New Roman" w:cs="Times New Roman"/>
          <w:sz w:val="20"/>
          <w:szCs w:val="20"/>
        </w:rPr>
        <w:t>Воронков Алексей Валерьевич                                                           __________________</w:t>
      </w:r>
    </w:p>
    <w:p w14:paraId="66CFF91A" w14:textId="77777777" w:rsidR="00712C4D" w:rsidRPr="007D5651" w:rsidRDefault="00712C4D" w:rsidP="00712C4D">
      <w:pPr>
        <w:tabs>
          <w:tab w:val="left" w:pos="6330"/>
        </w:tabs>
        <w:spacing w:after="0" w:line="240" w:lineRule="auto"/>
        <w:ind w:left="720" w:hanging="153"/>
        <w:jc w:val="both"/>
        <w:rPr>
          <w:rFonts w:ascii="Times New Roman" w:hAnsi="Times New Roman" w:cs="Times New Roman"/>
          <w:sz w:val="20"/>
          <w:szCs w:val="20"/>
        </w:rPr>
      </w:pPr>
    </w:p>
    <w:p w14:paraId="539453FA" w14:textId="10B2E856" w:rsidR="00893B8D" w:rsidRPr="007D5651" w:rsidRDefault="007F57DD" w:rsidP="007D5651">
      <w:pPr>
        <w:tabs>
          <w:tab w:val="left" w:pos="6330"/>
        </w:tabs>
        <w:spacing w:after="0" w:line="240" w:lineRule="auto"/>
        <w:ind w:left="720" w:hanging="15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</w:t>
      </w:r>
      <w:r w:rsidR="00247A28">
        <w:rPr>
          <w:rFonts w:ascii="Times New Roman" w:hAnsi="Times New Roman" w:cs="Times New Roman"/>
          <w:sz w:val="20"/>
          <w:szCs w:val="20"/>
        </w:rPr>
        <w:t>27</w:t>
      </w:r>
      <w:r w:rsidR="00712C4D" w:rsidRPr="007D5651">
        <w:rPr>
          <w:rFonts w:ascii="Times New Roman" w:hAnsi="Times New Roman" w:cs="Times New Roman"/>
          <w:sz w:val="20"/>
          <w:szCs w:val="20"/>
        </w:rPr>
        <w:t xml:space="preserve">» </w:t>
      </w:r>
      <w:r w:rsidR="00EC4B0B">
        <w:rPr>
          <w:rFonts w:ascii="Times New Roman" w:hAnsi="Times New Roman" w:cs="Times New Roman"/>
          <w:sz w:val="20"/>
          <w:szCs w:val="20"/>
        </w:rPr>
        <w:t>июля</w:t>
      </w:r>
      <w:r w:rsidR="00712C4D" w:rsidRPr="007D5651">
        <w:rPr>
          <w:rFonts w:ascii="Times New Roman" w:hAnsi="Times New Roman" w:cs="Times New Roman"/>
          <w:sz w:val="20"/>
          <w:szCs w:val="20"/>
        </w:rPr>
        <w:t xml:space="preserve"> 201</w:t>
      </w:r>
      <w:r w:rsidR="00E548A0">
        <w:rPr>
          <w:rFonts w:ascii="Times New Roman" w:hAnsi="Times New Roman" w:cs="Times New Roman"/>
          <w:sz w:val="20"/>
          <w:szCs w:val="20"/>
        </w:rPr>
        <w:t>5</w:t>
      </w:r>
      <w:r w:rsidR="00712C4D" w:rsidRPr="007D5651">
        <w:rPr>
          <w:rFonts w:ascii="Times New Roman" w:hAnsi="Times New Roman" w:cs="Times New Roman"/>
          <w:sz w:val="20"/>
          <w:szCs w:val="20"/>
        </w:rPr>
        <w:t>г.</w:t>
      </w:r>
    </w:p>
    <w:sectPr w:rsidR="00893B8D" w:rsidRPr="007D5651" w:rsidSect="00816B13">
      <w:headerReference w:type="default" r:id="rId14"/>
      <w:footerReference w:type="default" r:id="rId15"/>
      <w:pgSz w:w="11906" w:h="16838"/>
      <w:pgMar w:top="1134" w:right="850" w:bottom="1134" w:left="1701" w:header="158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23D407" w14:textId="77777777" w:rsidR="00F84350" w:rsidRDefault="00F84350" w:rsidP="00816B13">
      <w:pPr>
        <w:spacing w:after="0" w:line="240" w:lineRule="auto"/>
      </w:pPr>
      <w:r>
        <w:separator/>
      </w:r>
    </w:p>
  </w:endnote>
  <w:endnote w:type="continuationSeparator" w:id="0">
    <w:p w14:paraId="6CE90F2B" w14:textId="77777777" w:rsidR="00F84350" w:rsidRDefault="00F84350" w:rsidP="00816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69D16" w14:textId="77777777" w:rsidR="005C25A9" w:rsidRDefault="005C25A9">
    <w:pPr>
      <w:pStyle w:val="a8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42E0DB" wp14:editId="6BB915E3">
          <wp:simplePos x="0" y="0"/>
          <wp:positionH relativeFrom="margin">
            <wp:posOffset>-1137285</wp:posOffset>
          </wp:positionH>
          <wp:positionV relativeFrom="margin">
            <wp:posOffset>7565390</wp:posOffset>
          </wp:positionV>
          <wp:extent cx="7610475" cy="1952625"/>
          <wp:effectExtent l="19050" t="0" r="9525" b="0"/>
          <wp:wrapNone/>
          <wp:docPr id="4" name="Рисунок 0" descr="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з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10475" cy="195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923003" w14:textId="77777777" w:rsidR="00F84350" w:rsidRDefault="00F84350" w:rsidP="00816B13">
      <w:pPr>
        <w:spacing w:after="0" w:line="240" w:lineRule="auto"/>
      </w:pPr>
      <w:r>
        <w:separator/>
      </w:r>
    </w:p>
  </w:footnote>
  <w:footnote w:type="continuationSeparator" w:id="0">
    <w:p w14:paraId="32BF4A9B" w14:textId="77777777" w:rsidR="00F84350" w:rsidRDefault="00F84350" w:rsidP="00816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5619E" w14:textId="77777777" w:rsidR="005C25A9" w:rsidRDefault="005C25A9">
    <w:pPr>
      <w:pStyle w:val="a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1C718E3" wp14:editId="1E128346">
          <wp:simplePos x="0" y="0"/>
          <wp:positionH relativeFrom="column">
            <wp:posOffset>-1118235</wp:posOffset>
          </wp:positionH>
          <wp:positionV relativeFrom="paragraph">
            <wp:posOffset>-826770</wp:posOffset>
          </wp:positionV>
          <wp:extent cx="7610475" cy="1095375"/>
          <wp:effectExtent l="19050" t="0" r="9525" b="0"/>
          <wp:wrapNone/>
          <wp:docPr id="12" name="Рисунок 1" descr="C:\Users\Базис\Desktop\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Базис\Desktop\шапка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Symbol" w:hAnsi="Symbol" w:cs="Symbol"/>
      </w:rPr>
    </w:lvl>
  </w:abstractNum>
  <w:abstractNum w:abstractNumId="6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>
    <w:nsid w:val="00000078"/>
    <w:multiLevelType w:val="multilevel"/>
    <w:tmpl w:val="D5302600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8">
    <w:nsid w:val="086666A1"/>
    <w:multiLevelType w:val="hybridMultilevel"/>
    <w:tmpl w:val="07D26D54"/>
    <w:lvl w:ilvl="0" w:tplc="D4EAB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8794CDA"/>
    <w:multiLevelType w:val="hybridMultilevel"/>
    <w:tmpl w:val="49A0F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71AD9"/>
    <w:multiLevelType w:val="multilevel"/>
    <w:tmpl w:val="3EE09C82"/>
    <w:lvl w:ilvl="0">
      <w:start w:val="1"/>
      <w:numFmt w:val="decimal"/>
      <w:lvlText w:val="%1."/>
      <w:lvlJc w:val="center"/>
      <w:pPr>
        <w:tabs>
          <w:tab w:val="num" w:pos="0"/>
        </w:tabs>
      </w:pPr>
      <w:rPr>
        <w:rFonts w:cs="Times New Roman"/>
        <w:b/>
        <w:bCs/>
        <w:i w:val="0"/>
        <w:iCs w:val="0"/>
      </w:rPr>
    </w:lvl>
    <w:lvl w:ilvl="1">
      <w:start w:val="1"/>
      <w:numFmt w:val="decimal"/>
      <w:lvlText w:val="%1.%2"/>
      <w:lvlJc w:val="left"/>
      <w:pPr>
        <w:tabs>
          <w:tab w:val="num" w:pos="2471"/>
        </w:tabs>
        <w:ind w:left="2471" w:hanging="851"/>
      </w:pPr>
      <w:rPr>
        <w:rFonts w:cs="Times New Roman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</w:rPr>
    </w:lvl>
    <w:lvl w:ilvl="3">
      <w:start w:val="1"/>
      <w:numFmt w:val="lowerLetter"/>
      <w:pStyle w:val="-"/>
      <w:lvlText w:val="%4)"/>
      <w:lvlJc w:val="left"/>
      <w:pPr>
        <w:tabs>
          <w:tab w:val="num" w:pos="1418"/>
        </w:tabs>
        <w:ind w:left="1418" w:hanging="567"/>
      </w:pPr>
      <w:rPr>
        <w:rFonts w:cs="Times New Roman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/>
      </w:rPr>
    </w:lvl>
  </w:abstractNum>
  <w:abstractNum w:abstractNumId="11">
    <w:nsid w:val="1EEA21E9"/>
    <w:multiLevelType w:val="multilevel"/>
    <w:tmpl w:val="72907220"/>
    <w:lvl w:ilvl="0">
      <w:start w:val="1"/>
      <w:numFmt w:val="decimal"/>
      <w:pStyle w:val="2"/>
      <w:lvlText w:val="%1."/>
      <w:lvlJc w:val="left"/>
      <w:pPr>
        <w:ind w:left="9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96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3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6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0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cs="Times New Roman"/>
      </w:rPr>
    </w:lvl>
  </w:abstractNum>
  <w:abstractNum w:abstractNumId="12">
    <w:nsid w:val="51045530"/>
    <w:multiLevelType w:val="hybridMultilevel"/>
    <w:tmpl w:val="3CEE02AA"/>
    <w:lvl w:ilvl="0" w:tplc="ED0EE4CE">
      <w:start w:val="1"/>
      <w:numFmt w:val="none"/>
      <w:lvlText w:val="4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F70BC1"/>
    <w:multiLevelType w:val="multilevel"/>
    <w:tmpl w:val="30CED094"/>
    <w:lvl w:ilvl="0">
      <w:start w:val="1"/>
      <w:numFmt w:val="decimal"/>
      <w:pStyle w:val="1"/>
      <w:lvlText w:val="%1.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21"/>
      <w:lvlText w:val="%1.%2.%3"/>
      <w:lvlJc w:val="left"/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759103DA"/>
    <w:multiLevelType w:val="multilevel"/>
    <w:tmpl w:val="61161744"/>
    <w:lvl w:ilvl="0">
      <w:start w:val="1"/>
      <w:numFmt w:val="upperRoman"/>
      <w:pStyle w:val="10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2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3"/>
  </w:num>
  <w:num w:numId="4">
    <w:abstractNumId w:val="11"/>
  </w:num>
  <w:num w:numId="5">
    <w:abstractNumId w:val="10"/>
  </w:num>
  <w:num w:numId="6">
    <w:abstractNumId w:val="12"/>
  </w:num>
  <w:num w:numId="7">
    <w:abstractNumId w:val="9"/>
  </w:num>
  <w:num w:numId="8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A98"/>
    <w:rsid w:val="00015C4E"/>
    <w:rsid w:val="000826DB"/>
    <w:rsid w:val="000966AD"/>
    <w:rsid w:val="000C4DD4"/>
    <w:rsid w:val="000F6C72"/>
    <w:rsid w:val="00101AD3"/>
    <w:rsid w:val="0011318D"/>
    <w:rsid w:val="00131721"/>
    <w:rsid w:val="00137780"/>
    <w:rsid w:val="001567F4"/>
    <w:rsid w:val="001640F5"/>
    <w:rsid w:val="00175E6C"/>
    <w:rsid w:val="001A1592"/>
    <w:rsid w:val="001A37F3"/>
    <w:rsid w:val="001B09BF"/>
    <w:rsid w:val="001B2820"/>
    <w:rsid w:val="001C5577"/>
    <w:rsid w:val="001D170A"/>
    <w:rsid w:val="001D6CD3"/>
    <w:rsid w:val="001F2DC1"/>
    <w:rsid w:val="002071FA"/>
    <w:rsid w:val="002174D3"/>
    <w:rsid w:val="00226C2C"/>
    <w:rsid w:val="002437D7"/>
    <w:rsid w:val="00247A28"/>
    <w:rsid w:val="002824D5"/>
    <w:rsid w:val="002876E7"/>
    <w:rsid w:val="002A40D4"/>
    <w:rsid w:val="002B2199"/>
    <w:rsid w:val="002E03C3"/>
    <w:rsid w:val="00354D42"/>
    <w:rsid w:val="0039447C"/>
    <w:rsid w:val="003A70D0"/>
    <w:rsid w:val="003D2194"/>
    <w:rsid w:val="003D7D73"/>
    <w:rsid w:val="003F3C8C"/>
    <w:rsid w:val="00441833"/>
    <w:rsid w:val="0046325B"/>
    <w:rsid w:val="00471E5D"/>
    <w:rsid w:val="004727BF"/>
    <w:rsid w:val="00494EC8"/>
    <w:rsid w:val="004A461A"/>
    <w:rsid w:val="004B40B2"/>
    <w:rsid w:val="004B625F"/>
    <w:rsid w:val="00504288"/>
    <w:rsid w:val="00525500"/>
    <w:rsid w:val="0053403A"/>
    <w:rsid w:val="00540D98"/>
    <w:rsid w:val="00557592"/>
    <w:rsid w:val="005A171B"/>
    <w:rsid w:val="005A5FB7"/>
    <w:rsid w:val="005B0F53"/>
    <w:rsid w:val="005B6483"/>
    <w:rsid w:val="005B71C2"/>
    <w:rsid w:val="005C25A9"/>
    <w:rsid w:val="005E3F0D"/>
    <w:rsid w:val="005F4DAF"/>
    <w:rsid w:val="00602B26"/>
    <w:rsid w:val="006032D5"/>
    <w:rsid w:val="0064361B"/>
    <w:rsid w:val="00651BFB"/>
    <w:rsid w:val="006804DF"/>
    <w:rsid w:val="0068353C"/>
    <w:rsid w:val="00693CD3"/>
    <w:rsid w:val="006B589B"/>
    <w:rsid w:val="006D42D0"/>
    <w:rsid w:val="006F2020"/>
    <w:rsid w:val="00702837"/>
    <w:rsid w:val="00703169"/>
    <w:rsid w:val="00712C4D"/>
    <w:rsid w:val="00716924"/>
    <w:rsid w:val="007308C9"/>
    <w:rsid w:val="007476AF"/>
    <w:rsid w:val="00753270"/>
    <w:rsid w:val="0079045A"/>
    <w:rsid w:val="00791E74"/>
    <w:rsid w:val="007C208E"/>
    <w:rsid w:val="007C7432"/>
    <w:rsid w:val="007D5651"/>
    <w:rsid w:val="007E1A3D"/>
    <w:rsid w:val="007F57DD"/>
    <w:rsid w:val="00800224"/>
    <w:rsid w:val="00801815"/>
    <w:rsid w:val="00816B13"/>
    <w:rsid w:val="0082584F"/>
    <w:rsid w:val="008402C5"/>
    <w:rsid w:val="00847A06"/>
    <w:rsid w:val="00864F67"/>
    <w:rsid w:val="00893B8D"/>
    <w:rsid w:val="008B4644"/>
    <w:rsid w:val="008D21FE"/>
    <w:rsid w:val="008E6CA1"/>
    <w:rsid w:val="008F5D98"/>
    <w:rsid w:val="00934849"/>
    <w:rsid w:val="00937457"/>
    <w:rsid w:val="009474B5"/>
    <w:rsid w:val="00956016"/>
    <w:rsid w:val="009560BB"/>
    <w:rsid w:val="00956565"/>
    <w:rsid w:val="0099636A"/>
    <w:rsid w:val="009A5BE8"/>
    <w:rsid w:val="009C0271"/>
    <w:rsid w:val="009C23D9"/>
    <w:rsid w:val="009C728E"/>
    <w:rsid w:val="009D656A"/>
    <w:rsid w:val="009E74DA"/>
    <w:rsid w:val="009E7DCF"/>
    <w:rsid w:val="009F2B12"/>
    <w:rsid w:val="00A04C7A"/>
    <w:rsid w:val="00A11505"/>
    <w:rsid w:val="00A14DCF"/>
    <w:rsid w:val="00A1657B"/>
    <w:rsid w:val="00A25E9F"/>
    <w:rsid w:val="00A51897"/>
    <w:rsid w:val="00A542EC"/>
    <w:rsid w:val="00A56091"/>
    <w:rsid w:val="00A94694"/>
    <w:rsid w:val="00AA3831"/>
    <w:rsid w:val="00AA6253"/>
    <w:rsid w:val="00AB587A"/>
    <w:rsid w:val="00AE3234"/>
    <w:rsid w:val="00AF0C07"/>
    <w:rsid w:val="00B1703D"/>
    <w:rsid w:val="00B171CE"/>
    <w:rsid w:val="00B42616"/>
    <w:rsid w:val="00B659D5"/>
    <w:rsid w:val="00B740C9"/>
    <w:rsid w:val="00B809BA"/>
    <w:rsid w:val="00B83C63"/>
    <w:rsid w:val="00B94F05"/>
    <w:rsid w:val="00B96CB2"/>
    <w:rsid w:val="00BB02F3"/>
    <w:rsid w:val="00BD3F74"/>
    <w:rsid w:val="00BD61A7"/>
    <w:rsid w:val="00BF3D31"/>
    <w:rsid w:val="00BF51F1"/>
    <w:rsid w:val="00C06B37"/>
    <w:rsid w:val="00C1298B"/>
    <w:rsid w:val="00C2788D"/>
    <w:rsid w:val="00C365E3"/>
    <w:rsid w:val="00C478C2"/>
    <w:rsid w:val="00C47A4D"/>
    <w:rsid w:val="00C50A74"/>
    <w:rsid w:val="00C85C61"/>
    <w:rsid w:val="00CA7D3E"/>
    <w:rsid w:val="00CB11DA"/>
    <w:rsid w:val="00CC2681"/>
    <w:rsid w:val="00CC3A98"/>
    <w:rsid w:val="00CD7B72"/>
    <w:rsid w:val="00CE1373"/>
    <w:rsid w:val="00CE2DC9"/>
    <w:rsid w:val="00CF766D"/>
    <w:rsid w:val="00D05CEB"/>
    <w:rsid w:val="00D06207"/>
    <w:rsid w:val="00D07D0E"/>
    <w:rsid w:val="00D12B1C"/>
    <w:rsid w:val="00D15E3F"/>
    <w:rsid w:val="00D23261"/>
    <w:rsid w:val="00D23A78"/>
    <w:rsid w:val="00D329F1"/>
    <w:rsid w:val="00D43B09"/>
    <w:rsid w:val="00D63C92"/>
    <w:rsid w:val="00D63DF8"/>
    <w:rsid w:val="00D96273"/>
    <w:rsid w:val="00DC2566"/>
    <w:rsid w:val="00DF40A2"/>
    <w:rsid w:val="00E00BF0"/>
    <w:rsid w:val="00E05419"/>
    <w:rsid w:val="00E247EF"/>
    <w:rsid w:val="00E40341"/>
    <w:rsid w:val="00E43808"/>
    <w:rsid w:val="00E548A0"/>
    <w:rsid w:val="00E55A80"/>
    <w:rsid w:val="00EB4E32"/>
    <w:rsid w:val="00EC4B0B"/>
    <w:rsid w:val="00F25B2D"/>
    <w:rsid w:val="00F37CF7"/>
    <w:rsid w:val="00F43E0B"/>
    <w:rsid w:val="00F440E9"/>
    <w:rsid w:val="00F56FF1"/>
    <w:rsid w:val="00F7794A"/>
    <w:rsid w:val="00F84350"/>
    <w:rsid w:val="00FB1846"/>
    <w:rsid w:val="00FB5A00"/>
    <w:rsid w:val="00FD7D14"/>
    <w:rsid w:val="00FE6B8D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24B6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ne number" w:uiPriority="0"/>
    <w:lsdException w:name="end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List Number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E-mail Signature" w:uiPriority="0"/>
    <w:lsdException w:name="Normal (Web)" w:uiPriority="0"/>
    <w:lsdException w:name="HTML Address" w:uiPriority="0"/>
    <w:lsdException w:name="HTML Preformatted" w:uiPriority="0"/>
    <w:lsdException w:name="annotation subject" w:uiPriority="0"/>
    <w:lsdException w:name="No List" w:uiPriority="0"/>
    <w:lsdException w:name="Table Simple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1"/>
    <w:qFormat/>
    <w:rsid w:val="00A94694"/>
    <w:pPr>
      <w:keepNext/>
      <w:numPr>
        <w:numId w:val="1"/>
      </w:numPr>
      <w:spacing w:after="0" w:line="240" w:lineRule="auto"/>
      <w:outlineLvl w:val="0"/>
    </w:pPr>
    <w:rPr>
      <w:rFonts w:ascii="Times New Roman" w:eastAsia="Times New Roman" w:hAnsi="Times New Roman" w:cs="Times New Roman"/>
      <w:sz w:val="28"/>
      <w:lang w:val="x-none" w:eastAsia="x-none"/>
    </w:rPr>
  </w:style>
  <w:style w:type="paragraph" w:styleId="22">
    <w:name w:val="heading 2"/>
    <w:basedOn w:val="a0"/>
    <w:next w:val="a0"/>
    <w:link w:val="23"/>
    <w:unhideWhenUsed/>
    <w:qFormat/>
    <w:rsid w:val="00A94694"/>
    <w:pPr>
      <w:keepNext/>
      <w:keepLines/>
      <w:numPr>
        <w:ilvl w:val="1"/>
        <w:numId w:val="1"/>
      </w:numPr>
      <w:overflowPunct w:val="0"/>
      <w:autoSpaceDE w:val="0"/>
      <w:autoSpaceDN w:val="0"/>
      <w:adjustRightInd w:val="0"/>
      <w:spacing w:after="0" w:line="320" w:lineRule="exact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3">
    <w:name w:val="heading 3"/>
    <w:basedOn w:val="a0"/>
    <w:next w:val="a0"/>
    <w:link w:val="30"/>
    <w:qFormat/>
    <w:rsid w:val="0099636A"/>
    <w:pPr>
      <w:keepNext/>
      <w:spacing w:before="240" w:after="60" w:line="240" w:lineRule="auto"/>
      <w:jc w:val="both"/>
      <w:outlineLvl w:val="2"/>
    </w:pPr>
    <w:rPr>
      <w:rFonts w:ascii="Arial" w:eastAsia="Times New Roman" w:hAnsi="Arial" w:cs="Times New Roman"/>
      <w:b/>
      <w:color w:val="000000"/>
      <w:szCs w:val="20"/>
    </w:rPr>
  </w:style>
  <w:style w:type="paragraph" w:styleId="4">
    <w:name w:val="heading 4"/>
    <w:basedOn w:val="a0"/>
    <w:next w:val="a0"/>
    <w:link w:val="40"/>
    <w:unhideWhenUsed/>
    <w:qFormat/>
    <w:rsid w:val="00A94694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Cs/>
      <w:sz w:val="24"/>
      <w:szCs w:val="24"/>
    </w:rPr>
  </w:style>
  <w:style w:type="paragraph" w:styleId="5">
    <w:name w:val="heading 5"/>
    <w:basedOn w:val="a0"/>
    <w:next w:val="a0"/>
    <w:link w:val="50"/>
    <w:qFormat/>
    <w:rsid w:val="0099636A"/>
    <w:pPr>
      <w:spacing w:before="240" w:after="60" w:line="240" w:lineRule="auto"/>
      <w:ind w:left="1008" w:hanging="1008"/>
      <w:jc w:val="both"/>
      <w:outlineLvl w:val="4"/>
    </w:pPr>
    <w:rPr>
      <w:rFonts w:ascii="Times New Roman" w:eastAsia="Times New Roman" w:hAnsi="Times New Roman" w:cs="Times New Roman"/>
      <w:color w:val="000000"/>
      <w:szCs w:val="20"/>
    </w:rPr>
  </w:style>
  <w:style w:type="paragraph" w:styleId="6">
    <w:name w:val="heading 6"/>
    <w:basedOn w:val="a0"/>
    <w:next w:val="a0"/>
    <w:link w:val="60"/>
    <w:qFormat/>
    <w:rsid w:val="0099636A"/>
    <w:pPr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color w:val="000000"/>
      <w:szCs w:val="20"/>
    </w:rPr>
  </w:style>
  <w:style w:type="paragraph" w:styleId="7">
    <w:name w:val="heading 7"/>
    <w:basedOn w:val="a0"/>
    <w:next w:val="a0"/>
    <w:link w:val="70"/>
    <w:qFormat/>
    <w:rsid w:val="0099636A"/>
    <w:pPr>
      <w:spacing w:before="240" w:after="60" w:line="240" w:lineRule="auto"/>
      <w:ind w:left="1296" w:hanging="1296"/>
      <w:jc w:val="both"/>
      <w:outlineLvl w:val="6"/>
    </w:pPr>
    <w:rPr>
      <w:rFonts w:ascii="Arial" w:eastAsia="Times New Roman" w:hAnsi="Arial" w:cs="Times New Roman"/>
      <w:color w:val="000000"/>
      <w:sz w:val="20"/>
      <w:szCs w:val="20"/>
    </w:rPr>
  </w:style>
  <w:style w:type="paragraph" w:styleId="8">
    <w:name w:val="heading 8"/>
    <w:basedOn w:val="a0"/>
    <w:next w:val="a0"/>
    <w:link w:val="80"/>
    <w:unhideWhenUsed/>
    <w:qFormat/>
    <w:rsid w:val="00A94694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0"/>
    <w:next w:val="a0"/>
    <w:link w:val="90"/>
    <w:qFormat/>
    <w:rsid w:val="0099636A"/>
    <w:pPr>
      <w:spacing w:before="240" w:after="60" w:line="240" w:lineRule="auto"/>
      <w:ind w:left="3427" w:hanging="1584"/>
      <w:jc w:val="both"/>
      <w:outlineLvl w:val="8"/>
    </w:pPr>
    <w:rPr>
      <w:rFonts w:ascii="Arial" w:eastAsia="Times New Roman" w:hAnsi="Arial" w:cs="Times New Roman"/>
      <w:b/>
      <w:i/>
      <w:color w:val="000000"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CC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CC3A98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816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816B13"/>
  </w:style>
  <w:style w:type="paragraph" w:styleId="a8">
    <w:name w:val="footer"/>
    <w:basedOn w:val="a0"/>
    <w:link w:val="a9"/>
    <w:unhideWhenUsed/>
    <w:rsid w:val="00816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rsid w:val="00816B13"/>
  </w:style>
  <w:style w:type="character" w:styleId="aa">
    <w:name w:val="Hyperlink"/>
    <w:basedOn w:val="a1"/>
    <w:uiPriority w:val="99"/>
    <w:unhideWhenUsed/>
    <w:rsid w:val="00CA7D3E"/>
    <w:rPr>
      <w:color w:val="0000FF" w:themeColor="hyperlink"/>
      <w:u w:val="single"/>
    </w:rPr>
  </w:style>
  <w:style w:type="paragraph" w:styleId="31">
    <w:name w:val="Body Text 3"/>
    <w:basedOn w:val="a0"/>
    <w:link w:val="32"/>
    <w:rsid w:val="0046325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rsid w:val="0046325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1">
    <w:name w:val="Заголовок 1 Знак"/>
    <w:basedOn w:val="a1"/>
    <w:link w:val="10"/>
    <w:rsid w:val="00A94694"/>
    <w:rPr>
      <w:rFonts w:ascii="Times New Roman" w:eastAsia="Times New Roman" w:hAnsi="Times New Roman" w:cs="Times New Roman"/>
      <w:sz w:val="28"/>
      <w:lang w:val="x-none" w:eastAsia="x-none"/>
    </w:rPr>
  </w:style>
  <w:style w:type="character" w:customStyle="1" w:styleId="23">
    <w:name w:val="Заголовок 2 Знак"/>
    <w:basedOn w:val="a1"/>
    <w:link w:val="22"/>
    <w:rsid w:val="00A94694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40">
    <w:name w:val="Заголовок 4 Знак"/>
    <w:basedOn w:val="a1"/>
    <w:link w:val="4"/>
    <w:rsid w:val="00A94694"/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customStyle="1" w:styleId="80">
    <w:name w:val="Заголовок 8 Знак"/>
    <w:basedOn w:val="a1"/>
    <w:link w:val="8"/>
    <w:rsid w:val="00A94694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styleId="ab">
    <w:name w:val="Strong"/>
    <w:basedOn w:val="a1"/>
    <w:uiPriority w:val="22"/>
    <w:qFormat/>
    <w:rsid w:val="00A94694"/>
    <w:rPr>
      <w:b/>
      <w:bCs/>
    </w:rPr>
  </w:style>
  <w:style w:type="table" w:styleId="ac">
    <w:name w:val="Table Grid"/>
    <w:basedOn w:val="a2"/>
    <w:rsid w:val="00893B8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0"/>
    <w:link w:val="ae"/>
    <w:qFormat/>
    <w:rsid w:val="00893B8D"/>
    <w:pPr>
      <w:widowControl w:val="0"/>
      <w:spacing w:after="0" w:line="240" w:lineRule="auto"/>
      <w:jc w:val="center"/>
    </w:pPr>
    <w:rPr>
      <w:rFonts w:ascii="Calibri" w:eastAsia="Times New Roman" w:hAnsi="Calibri" w:cs="Times New Roman"/>
      <w:b/>
      <w:sz w:val="28"/>
      <w:szCs w:val="20"/>
      <w:lang w:val="x-none" w:eastAsia="x-none"/>
    </w:rPr>
  </w:style>
  <w:style w:type="character" w:customStyle="1" w:styleId="ae">
    <w:name w:val="Название Знак"/>
    <w:basedOn w:val="a1"/>
    <w:link w:val="ad"/>
    <w:rsid w:val="00893B8D"/>
    <w:rPr>
      <w:rFonts w:ascii="Calibri" w:eastAsia="Times New Roman" w:hAnsi="Calibri" w:cs="Times New Roman"/>
      <w:b/>
      <w:sz w:val="28"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893B8D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893B8D"/>
    <w:pPr>
      <w:widowControl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styleId="af">
    <w:name w:val="Body Text"/>
    <w:basedOn w:val="a0"/>
    <w:link w:val="af0"/>
    <w:unhideWhenUsed/>
    <w:rsid w:val="007E1A3D"/>
    <w:pPr>
      <w:spacing w:after="120"/>
    </w:pPr>
  </w:style>
  <w:style w:type="character" w:customStyle="1" w:styleId="af0">
    <w:name w:val="Основной текст Знак"/>
    <w:basedOn w:val="a1"/>
    <w:link w:val="af"/>
    <w:rsid w:val="007E1A3D"/>
  </w:style>
  <w:style w:type="character" w:customStyle="1" w:styleId="30">
    <w:name w:val="Заголовок 3 Знак"/>
    <w:basedOn w:val="a1"/>
    <w:link w:val="3"/>
    <w:rsid w:val="0099636A"/>
    <w:rPr>
      <w:rFonts w:ascii="Arial" w:eastAsia="Times New Roman" w:hAnsi="Arial" w:cs="Times New Roman"/>
      <w:b/>
      <w:color w:val="000000"/>
      <w:szCs w:val="20"/>
    </w:rPr>
  </w:style>
  <w:style w:type="character" w:customStyle="1" w:styleId="50">
    <w:name w:val="Заголовок 5 Знак"/>
    <w:basedOn w:val="a1"/>
    <w:link w:val="5"/>
    <w:rsid w:val="0099636A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60">
    <w:name w:val="Заголовок 6 Знак"/>
    <w:basedOn w:val="a1"/>
    <w:link w:val="6"/>
    <w:rsid w:val="0099636A"/>
    <w:rPr>
      <w:rFonts w:ascii="Times New Roman" w:eastAsia="Times New Roman" w:hAnsi="Times New Roman" w:cs="Times New Roman"/>
      <w:i/>
      <w:color w:val="000000"/>
      <w:szCs w:val="20"/>
    </w:rPr>
  </w:style>
  <w:style w:type="character" w:customStyle="1" w:styleId="70">
    <w:name w:val="Заголовок 7 Знак"/>
    <w:basedOn w:val="a1"/>
    <w:link w:val="7"/>
    <w:rsid w:val="0099636A"/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90">
    <w:name w:val="Заголовок 9 Знак"/>
    <w:basedOn w:val="a1"/>
    <w:link w:val="9"/>
    <w:rsid w:val="0099636A"/>
    <w:rPr>
      <w:rFonts w:ascii="Arial" w:eastAsia="Times New Roman" w:hAnsi="Arial" w:cs="Times New Roman"/>
      <w:b/>
      <w:i/>
      <w:color w:val="000000"/>
      <w:sz w:val="18"/>
      <w:szCs w:val="20"/>
    </w:rPr>
  </w:style>
  <w:style w:type="numbering" w:customStyle="1" w:styleId="12">
    <w:name w:val="Нет списка1"/>
    <w:next w:val="a3"/>
    <w:uiPriority w:val="99"/>
    <w:semiHidden/>
    <w:unhideWhenUsed/>
    <w:rsid w:val="0099636A"/>
  </w:style>
  <w:style w:type="paragraph" w:styleId="af1">
    <w:name w:val="Body Text Indent"/>
    <w:basedOn w:val="a0"/>
    <w:link w:val="af2"/>
    <w:rsid w:val="0099636A"/>
    <w:pPr>
      <w:spacing w:before="60"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af2">
    <w:name w:val="Основной текст с отступом Знак"/>
    <w:basedOn w:val="a1"/>
    <w:link w:val="af1"/>
    <w:rsid w:val="0099636A"/>
    <w:rPr>
      <w:rFonts w:ascii="Times New Roman" w:eastAsia="Times New Roman" w:hAnsi="Times New Roman" w:cs="Times New Roman"/>
      <w:color w:val="000000"/>
      <w:szCs w:val="20"/>
    </w:rPr>
  </w:style>
  <w:style w:type="paragraph" w:styleId="24">
    <w:name w:val="Body Text Indent 2"/>
    <w:basedOn w:val="a0"/>
    <w:link w:val="25"/>
    <w:rsid w:val="0099636A"/>
    <w:pPr>
      <w:spacing w:after="0" w:line="240" w:lineRule="auto"/>
      <w:ind w:left="1418" w:hanging="698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25">
    <w:name w:val="Основной текст с отступом 2 Знак"/>
    <w:basedOn w:val="a1"/>
    <w:link w:val="24"/>
    <w:rsid w:val="0099636A"/>
    <w:rPr>
      <w:rFonts w:ascii="Times New Roman" w:eastAsia="Times New Roman" w:hAnsi="Times New Roman" w:cs="Times New Roman"/>
      <w:color w:val="000000"/>
      <w:szCs w:val="20"/>
    </w:rPr>
  </w:style>
  <w:style w:type="paragraph" w:styleId="af3">
    <w:name w:val="footnote text"/>
    <w:basedOn w:val="a0"/>
    <w:link w:val="af4"/>
    <w:semiHidden/>
    <w:rsid w:val="0099636A"/>
    <w:pPr>
      <w:spacing w:after="6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4">
    <w:name w:val="Текст сноски Знак"/>
    <w:basedOn w:val="a1"/>
    <w:link w:val="af3"/>
    <w:rsid w:val="0099636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5">
    <w:name w:val="Plain Text"/>
    <w:basedOn w:val="a0"/>
    <w:link w:val="af6"/>
    <w:uiPriority w:val="99"/>
    <w:rsid w:val="0099636A"/>
    <w:pPr>
      <w:spacing w:after="0" w:line="240" w:lineRule="auto"/>
      <w:jc w:val="both"/>
    </w:pPr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rsid w:val="0099636A"/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1">
    <w:name w:val="Стиль1"/>
    <w:basedOn w:val="a0"/>
    <w:rsid w:val="0099636A"/>
    <w:pPr>
      <w:keepNext/>
      <w:keepLines/>
      <w:widowControl w:val="0"/>
      <w:numPr>
        <w:numId w:val="3"/>
      </w:numPr>
      <w:suppressLineNumbers/>
      <w:suppressAutoHyphens/>
      <w:spacing w:after="60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20">
    <w:name w:val="Стиль2"/>
    <w:basedOn w:val="21"/>
    <w:rsid w:val="0099636A"/>
    <w:pPr>
      <w:keepNext/>
      <w:keepLines/>
      <w:widowControl w:val="0"/>
      <w:numPr>
        <w:ilvl w:val="1"/>
      </w:numPr>
      <w:suppressLineNumbers/>
      <w:suppressAutoHyphens/>
      <w:ind w:left="432" w:hanging="432"/>
    </w:pPr>
    <w:rPr>
      <w:b/>
    </w:rPr>
  </w:style>
  <w:style w:type="paragraph" w:styleId="21">
    <w:name w:val="List Number 2"/>
    <w:basedOn w:val="a0"/>
    <w:rsid w:val="0099636A"/>
    <w:pPr>
      <w:numPr>
        <w:ilvl w:val="2"/>
        <w:numId w:val="3"/>
      </w:numPr>
      <w:tabs>
        <w:tab w:val="left" w:pos="432"/>
      </w:tabs>
      <w:spacing w:after="60" w:line="240" w:lineRule="auto"/>
      <w:ind w:left="432" w:hanging="432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33">
    <w:name w:val="Стиль3"/>
    <w:basedOn w:val="24"/>
    <w:rsid w:val="0099636A"/>
    <w:pPr>
      <w:widowControl w:val="0"/>
      <w:tabs>
        <w:tab w:val="left" w:pos="643"/>
      </w:tabs>
      <w:ind w:left="643" w:hanging="360"/>
    </w:pPr>
    <w:rPr>
      <w:sz w:val="24"/>
    </w:rPr>
  </w:style>
  <w:style w:type="paragraph" w:customStyle="1" w:styleId="13">
    <w:name w:val="Обычный1"/>
    <w:rsid w:val="0099636A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</w:rPr>
  </w:style>
  <w:style w:type="paragraph" w:customStyle="1" w:styleId="14">
    <w:name w:val="Основной текст с отступом1"/>
    <w:basedOn w:val="a0"/>
    <w:rsid w:val="0099636A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210">
    <w:name w:val="Основной текст 21"/>
    <w:basedOn w:val="a0"/>
    <w:rsid w:val="0099636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onsNormal">
    <w:name w:val="ConsNormal"/>
    <w:rsid w:val="0099636A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color w:val="000000"/>
      <w:sz w:val="20"/>
      <w:szCs w:val="20"/>
    </w:rPr>
  </w:style>
  <w:style w:type="paragraph" w:customStyle="1" w:styleId="61">
    <w:name w:val="заголовок 6"/>
    <w:basedOn w:val="a0"/>
    <w:next w:val="a0"/>
    <w:rsid w:val="0099636A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af7">
    <w:name w:val="Заголовок статьи"/>
    <w:basedOn w:val="a0"/>
    <w:next w:val="a0"/>
    <w:rsid w:val="0099636A"/>
    <w:pPr>
      <w:widowControl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color w:val="000000"/>
      <w:sz w:val="20"/>
      <w:szCs w:val="20"/>
    </w:rPr>
  </w:style>
  <w:style w:type="paragraph" w:customStyle="1" w:styleId="af8">
    <w:name w:val="Комментарий"/>
    <w:basedOn w:val="a0"/>
    <w:next w:val="a0"/>
    <w:rsid w:val="0099636A"/>
    <w:pPr>
      <w:widowControl w:val="0"/>
      <w:spacing w:after="0" w:line="240" w:lineRule="auto"/>
      <w:ind w:left="170"/>
      <w:jc w:val="both"/>
    </w:pPr>
    <w:rPr>
      <w:rFonts w:ascii="Arial" w:eastAsia="Times New Roman" w:hAnsi="Arial" w:cs="Times New Roman"/>
      <w:i/>
      <w:color w:val="800080"/>
      <w:sz w:val="20"/>
      <w:szCs w:val="20"/>
    </w:rPr>
  </w:style>
  <w:style w:type="paragraph" w:customStyle="1" w:styleId="af9">
    <w:name w:val="Таблицы (моноширинный)"/>
    <w:basedOn w:val="a0"/>
    <w:next w:val="a0"/>
    <w:rsid w:val="0099636A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310">
    <w:name w:val="Заголовок 31"/>
    <w:basedOn w:val="13"/>
    <w:next w:val="13"/>
    <w:rsid w:val="0099636A"/>
    <w:pPr>
      <w:keepNext/>
      <w:widowControl w:val="0"/>
      <w:spacing w:after="120"/>
      <w:jc w:val="both"/>
      <w:outlineLvl w:val="2"/>
    </w:pPr>
    <w:rPr>
      <w:b/>
    </w:rPr>
  </w:style>
  <w:style w:type="paragraph" w:customStyle="1" w:styleId="Heading">
    <w:name w:val="Heading"/>
    <w:rsid w:val="0099636A"/>
    <w:pPr>
      <w:widowControl w:val="0"/>
      <w:spacing w:after="0" w:line="240" w:lineRule="auto"/>
    </w:pPr>
    <w:rPr>
      <w:rFonts w:ascii="Arial" w:eastAsia="Times New Roman" w:hAnsi="Arial" w:cs="Times New Roman"/>
      <w:b/>
      <w:color w:val="000000"/>
      <w:szCs w:val="20"/>
    </w:rPr>
  </w:style>
  <w:style w:type="paragraph" w:styleId="a">
    <w:name w:val="List Number"/>
    <w:basedOn w:val="a0"/>
    <w:rsid w:val="0099636A"/>
    <w:pPr>
      <w:numPr>
        <w:numId w:val="2"/>
      </w:numPr>
      <w:spacing w:after="60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110">
    <w:name w:val="1.1 подпункт Знак Знак Знак Знак"/>
    <w:basedOn w:val="a0"/>
    <w:link w:val="111"/>
    <w:rsid w:val="0099636A"/>
    <w:pPr>
      <w:widowControl w:val="0"/>
      <w:tabs>
        <w:tab w:val="left" w:pos="432"/>
      </w:tabs>
      <w:spacing w:before="120" w:after="0" w:line="240" w:lineRule="auto"/>
      <w:ind w:left="432" w:hanging="432"/>
      <w:jc w:val="both"/>
      <w:outlineLvl w:val="1"/>
    </w:pPr>
    <w:rPr>
      <w:rFonts w:ascii="Arial" w:eastAsia="Times New Roman" w:hAnsi="Arial" w:cs="Times New Roman"/>
      <w:b/>
      <w:i/>
      <w:color w:val="000000"/>
      <w:sz w:val="28"/>
      <w:szCs w:val="20"/>
    </w:rPr>
  </w:style>
  <w:style w:type="paragraph" w:customStyle="1" w:styleId="afa">
    <w:name w:val="А. часть_раздела"/>
    <w:basedOn w:val="22"/>
    <w:rsid w:val="0099636A"/>
    <w:pPr>
      <w:keepLines w:val="0"/>
      <w:numPr>
        <w:ilvl w:val="0"/>
        <w:numId w:val="0"/>
      </w:numPr>
      <w:tabs>
        <w:tab w:val="left" w:pos="643"/>
        <w:tab w:val="left" w:pos="900"/>
        <w:tab w:val="left" w:pos="1080"/>
      </w:tabs>
      <w:overflowPunct/>
      <w:autoSpaceDE/>
      <w:autoSpaceDN/>
      <w:adjustRightInd/>
      <w:spacing w:before="240" w:after="60" w:line="240" w:lineRule="auto"/>
      <w:ind w:left="720" w:hanging="360"/>
      <w:jc w:val="left"/>
    </w:pPr>
    <w:rPr>
      <w:rFonts w:ascii="Calibri" w:hAnsi="Calibri"/>
      <w:bCs w:val="0"/>
      <w:color w:val="000000"/>
      <w:sz w:val="28"/>
      <w:u w:val="single"/>
    </w:rPr>
  </w:style>
  <w:style w:type="paragraph" w:styleId="26">
    <w:name w:val="Body Text 2"/>
    <w:basedOn w:val="a0"/>
    <w:link w:val="27"/>
    <w:rsid w:val="0099636A"/>
    <w:pPr>
      <w:spacing w:after="120" w:line="48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27">
    <w:name w:val="Основной текст 2 Знак"/>
    <w:basedOn w:val="a1"/>
    <w:link w:val="26"/>
    <w:rsid w:val="0099636A"/>
    <w:rPr>
      <w:rFonts w:ascii="Times New Roman" w:eastAsia="Times New Roman" w:hAnsi="Times New Roman" w:cs="Times New Roman"/>
      <w:color w:val="000000"/>
      <w:szCs w:val="20"/>
    </w:rPr>
  </w:style>
  <w:style w:type="paragraph" w:styleId="afb">
    <w:name w:val="Normal (Web)"/>
    <w:aliases w:val=" Знак Знак1"/>
    <w:basedOn w:val="a0"/>
    <w:link w:val="afc"/>
    <w:rsid w:val="0099636A"/>
    <w:pPr>
      <w:tabs>
        <w:tab w:val="left" w:pos="360"/>
      </w:tabs>
      <w:spacing w:after="160" w:line="240" w:lineRule="exact"/>
      <w:jc w:val="both"/>
    </w:pPr>
    <w:rPr>
      <w:rFonts w:ascii="Verdana" w:eastAsia="Times New Roman" w:hAnsi="Verdana" w:cs="Times New Roman"/>
      <w:color w:val="000000"/>
      <w:szCs w:val="20"/>
    </w:rPr>
  </w:style>
  <w:style w:type="paragraph" w:customStyle="1" w:styleId="font5">
    <w:name w:val="font5"/>
    <w:basedOn w:val="a0"/>
    <w:rsid w:val="0099636A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b/>
      <w:color w:val="000000"/>
      <w:sz w:val="16"/>
      <w:szCs w:val="20"/>
    </w:rPr>
  </w:style>
  <w:style w:type="paragraph" w:customStyle="1" w:styleId="font6">
    <w:name w:val="font6"/>
    <w:basedOn w:val="a0"/>
    <w:rsid w:val="0099636A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color w:val="000000"/>
      <w:sz w:val="16"/>
      <w:szCs w:val="20"/>
    </w:rPr>
  </w:style>
  <w:style w:type="paragraph" w:customStyle="1" w:styleId="xl65">
    <w:name w:val="xl6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66">
    <w:name w:val="xl66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67">
    <w:name w:val="xl67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68">
    <w:name w:val="xl68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69">
    <w:name w:val="xl69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0">
    <w:name w:val="xl70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1">
    <w:name w:val="xl7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72">
    <w:name w:val="xl7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73">
    <w:name w:val="xl73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4">
    <w:name w:val="xl74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5">
    <w:name w:val="xl7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6">
    <w:name w:val="xl76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7">
    <w:name w:val="xl77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i/>
      <w:color w:val="000000"/>
      <w:szCs w:val="20"/>
    </w:rPr>
  </w:style>
  <w:style w:type="paragraph" w:customStyle="1" w:styleId="xl78">
    <w:name w:val="xl78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9">
    <w:name w:val="xl79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80">
    <w:name w:val="xl80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81">
    <w:name w:val="xl81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82">
    <w:name w:val="xl8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83">
    <w:name w:val="xl83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84">
    <w:name w:val="xl84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85">
    <w:name w:val="xl85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86">
    <w:name w:val="xl86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87">
    <w:name w:val="xl87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88">
    <w:name w:val="xl88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89">
    <w:name w:val="xl89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90">
    <w:name w:val="xl90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91">
    <w:name w:val="xl91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92">
    <w:name w:val="xl9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93">
    <w:name w:val="xl93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94">
    <w:name w:val="xl94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95">
    <w:name w:val="xl9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96">
    <w:name w:val="xl96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97">
    <w:name w:val="xl97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98">
    <w:name w:val="xl98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99">
    <w:name w:val="xl99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00">
    <w:name w:val="xl100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01">
    <w:name w:val="xl10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2">
    <w:name w:val="xl10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3">
    <w:name w:val="xl103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4">
    <w:name w:val="xl104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05">
    <w:name w:val="xl10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6">
    <w:name w:val="xl106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7">
    <w:name w:val="xl107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8">
    <w:name w:val="xl108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9">
    <w:name w:val="xl109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10">
    <w:name w:val="xl110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11">
    <w:name w:val="xl11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12">
    <w:name w:val="xl112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13">
    <w:name w:val="xl113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14">
    <w:name w:val="xl114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8"/>
      <w:szCs w:val="20"/>
    </w:rPr>
  </w:style>
  <w:style w:type="paragraph" w:customStyle="1" w:styleId="xl115">
    <w:name w:val="xl11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FF0000"/>
      <w:szCs w:val="20"/>
    </w:rPr>
  </w:style>
  <w:style w:type="paragraph" w:customStyle="1" w:styleId="xl116">
    <w:name w:val="xl116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18">
    <w:name w:val="xl118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19">
    <w:name w:val="xl119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20">
    <w:name w:val="xl120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21">
    <w:name w:val="xl12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22">
    <w:name w:val="xl12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24">
    <w:name w:val="xl124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25">
    <w:name w:val="xl12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26">
    <w:name w:val="xl126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27">
    <w:name w:val="xl127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28">
    <w:name w:val="xl128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29">
    <w:name w:val="xl129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30">
    <w:name w:val="xl130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31">
    <w:name w:val="xl13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32">
    <w:name w:val="xl13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33">
    <w:name w:val="xl133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4">
    <w:name w:val="xl134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5">
    <w:name w:val="xl135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6">
    <w:name w:val="xl136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7">
    <w:name w:val="xl137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8">
    <w:name w:val="xl138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9">
    <w:name w:val="xl139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40">
    <w:name w:val="xl140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41">
    <w:name w:val="xl141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42">
    <w:name w:val="xl142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43">
    <w:name w:val="xl143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44">
    <w:name w:val="xl144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45">
    <w:name w:val="xl145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46">
    <w:name w:val="xl146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47">
    <w:name w:val="xl147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48">
    <w:name w:val="xl148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49">
    <w:name w:val="xl149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50">
    <w:name w:val="xl150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51">
    <w:name w:val="xl15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52">
    <w:name w:val="xl15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 w:val="32"/>
      <w:szCs w:val="20"/>
    </w:rPr>
  </w:style>
  <w:style w:type="paragraph" w:customStyle="1" w:styleId="xl153">
    <w:name w:val="xl153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54">
    <w:name w:val="xl154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100">
    <w:name w:val="Обычный + 10 пт"/>
    <w:basedOn w:val="a0"/>
    <w:rsid w:val="0099636A"/>
    <w:pPr>
      <w:widowControl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0"/>
      <w:szCs w:val="20"/>
    </w:rPr>
  </w:style>
  <w:style w:type="paragraph" w:customStyle="1" w:styleId="ConsPlusNonformat">
    <w:name w:val="ConsPlusNonformat"/>
    <w:rsid w:val="0099636A"/>
    <w:pPr>
      <w:widowControl w:val="0"/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Web">
    <w:name w:val="Обычный (Web)"/>
    <w:basedOn w:val="a0"/>
    <w:rsid w:val="0099636A"/>
    <w:pPr>
      <w:spacing w:before="200" w:line="240" w:lineRule="auto"/>
      <w:ind w:left="200" w:right="200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styleId="34">
    <w:name w:val="Body Text Indent 3"/>
    <w:basedOn w:val="a0"/>
    <w:link w:val="35"/>
    <w:rsid w:val="0099636A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color w:val="000000"/>
      <w:sz w:val="16"/>
      <w:szCs w:val="20"/>
    </w:rPr>
  </w:style>
  <w:style w:type="character" w:customStyle="1" w:styleId="35">
    <w:name w:val="Основной текст с отступом 3 Знак"/>
    <w:basedOn w:val="a1"/>
    <w:link w:val="34"/>
    <w:rsid w:val="0099636A"/>
    <w:rPr>
      <w:rFonts w:ascii="Times New Roman" w:eastAsia="Times New Roman" w:hAnsi="Times New Roman" w:cs="Times New Roman"/>
      <w:color w:val="000000"/>
      <w:sz w:val="16"/>
      <w:szCs w:val="20"/>
    </w:rPr>
  </w:style>
  <w:style w:type="paragraph" w:customStyle="1" w:styleId="112">
    <w:name w:val="1.1 подпункт Знак Знак Знак"/>
    <w:basedOn w:val="a0"/>
    <w:rsid w:val="0099636A"/>
    <w:pPr>
      <w:widowControl w:val="0"/>
      <w:tabs>
        <w:tab w:val="left" w:pos="432"/>
      </w:tabs>
      <w:spacing w:before="120" w:after="0" w:line="240" w:lineRule="auto"/>
      <w:ind w:left="432" w:hanging="432"/>
      <w:jc w:val="both"/>
      <w:outlineLvl w:val="1"/>
    </w:pPr>
    <w:rPr>
      <w:rFonts w:ascii="Arial" w:eastAsia="Times New Roman" w:hAnsi="Arial" w:cs="Times New Roman"/>
      <w:b/>
      <w:i/>
      <w:color w:val="000000"/>
      <w:sz w:val="28"/>
      <w:szCs w:val="20"/>
    </w:rPr>
  </w:style>
  <w:style w:type="paragraph" w:customStyle="1" w:styleId="113">
    <w:name w:val="1.1 подпункт Знак Знак"/>
    <w:basedOn w:val="a0"/>
    <w:rsid w:val="0099636A"/>
    <w:pPr>
      <w:widowControl w:val="0"/>
      <w:tabs>
        <w:tab w:val="left" w:pos="432"/>
      </w:tabs>
      <w:spacing w:before="120" w:after="0" w:line="240" w:lineRule="auto"/>
      <w:ind w:left="432" w:hanging="432"/>
      <w:jc w:val="both"/>
      <w:outlineLvl w:val="1"/>
    </w:pPr>
    <w:rPr>
      <w:rFonts w:ascii="Arial" w:eastAsia="Times New Roman" w:hAnsi="Arial" w:cs="Times New Roman"/>
      <w:b/>
      <w:i/>
      <w:color w:val="000000"/>
      <w:sz w:val="28"/>
      <w:szCs w:val="20"/>
    </w:rPr>
  </w:style>
  <w:style w:type="paragraph" w:customStyle="1" w:styleId="afd">
    <w:name w:val="Îáû÷íûé"/>
    <w:rsid w:val="0099636A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</w:rPr>
  </w:style>
  <w:style w:type="paragraph" w:customStyle="1" w:styleId="afe">
    <w:name w:val="Знак Знак Знак Знак Знак Знак"/>
    <w:basedOn w:val="a0"/>
    <w:rsid w:val="0099636A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color w:val="000000"/>
      <w:sz w:val="20"/>
      <w:szCs w:val="20"/>
    </w:rPr>
  </w:style>
  <w:style w:type="paragraph" w:customStyle="1" w:styleId="aff">
    <w:name w:val="Примечания"/>
    <w:basedOn w:val="a0"/>
    <w:next w:val="22"/>
    <w:rsid w:val="0099636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  <w:vertAlign w:val="superscript"/>
    </w:rPr>
  </w:style>
  <w:style w:type="paragraph" w:customStyle="1" w:styleId="aff0">
    <w:name w:val="Для шапки"/>
    <w:rsid w:val="0099636A"/>
    <w:pPr>
      <w:spacing w:after="0" w:line="240" w:lineRule="auto"/>
      <w:ind w:right="-142"/>
      <w:jc w:val="both"/>
    </w:pPr>
    <w:rPr>
      <w:rFonts w:ascii="Calibri" w:eastAsia="Times New Roman" w:hAnsi="Calibri" w:cs="Times New Roman"/>
      <w:color w:val="000000"/>
      <w:szCs w:val="20"/>
    </w:rPr>
  </w:style>
  <w:style w:type="paragraph" w:styleId="aff1">
    <w:name w:val="Document Map"/>
    <w:basedOn w:val="a0"/>
    <w:link w:val="aff2"/>
    <w:semiHidden/>
    <w:rsid w:val="0099636A"/>
    <w:pPr>
      <w:spacing w:after="60" w:line="240" w:lineRule="auto"/>
      <w:jc w:val="both"/>
    </w:pPr>
    <w:rPr>
      <w:rFonts w:ascii="Tahoma" w:eastAsia="Times New Roman" w:hAnsi="Tahoma" w:cs="Times New Roman"/>
      <w:color w:val="000000"/>
      <w:sz w:val="16"/>
      <w:szCs w:val="20"/>
    </w:rPr>
  </w:style>
  <w:style w:type="character" w:customStyle="1" w:styleId="aff2">
    <w:name w:val="Схема документа Знак"/>
    <w:basedOn w:val="a1"/>
    <w:link w:val="aff1"/>
    <w:semiHidden/>
    <w:rsid w:val="0099636A"/>
    <w:rPr>
      <w:rFonts w:ascii="Tahoma" w:eastAsia="Times New Roman" w:hAnsi="Tahoma" w:cs="Times New Roman"/>
      <w:color w:val="000000"/>
      <w:sz w:val="16"/>
      <w:szCs w:val="20"/>
    </w:rPr>
  </w:style>
  <w:style w:type="paragraph" w:styleId="aff3">
    <w:name w:val="List"/>
    <w:basedOn w:val="a0"/>
    <w:rsid w:val="0099636A"/>
    <w:pPr>
      <w:spacing w:after="60" w:line="240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aff4">
    <w:name w:val="основной текст Знак"/>
    <w:basedOn w:val="a0"/>
    <w:link w:val="aff5"/>
    <w:rsid w:val="0099636A"/>
    <w:pPr>
      <w:tabs>
        <w:tab w:val="left" w:pos="1560"/>
        <w:tab w:val="left" w:pos="1985"/>
      </w:tabs>
      <w:spacing w:after="0" w:line="360" w:lineRule="auto"/>
      <w:ind w:firstLine="544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15">
    <w:name w:val="Знак1"/>
    <w:basedOn w:val="a0"/>
    <w:rsid w:val="0099636A"/>
    <w:pPr>
      <w:spacing w:after="160" w:line="240" w:lineRule="exact"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211">
    <w:name w:val="Основной текст с отступом 21"/>
    <w:basedOn w:val="a0"/>
    <w:rsid w:val="0099636A"/>
    <w:pPr>
      <w:widowControl w:val="0"/>
      <w:suppressAutoHyphens/>
      <w:spacing w:after="0" w:line="240" w:lineRule="auto"/>
      <w:ind w:left="-851" w:firstLine="284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16">
    <w:name w:val="заголовок 1"/>
    <w:basedOn w:val="a0"/>
    <w:next w:val="a0"/>
    <w:rsid w:val="0099636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-0">
    <w:name w:val="Контракт-пункт"/>
    <w:basedOn w:val="a0"/>
    <w:rsid w:val="0099636A"/>
    <w:pPr>
      <w:tabs>
        <w:tab w:val="left" w:pos="36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aff6">
    <w:name w:val="Обычный.Нормальный абзац"/>
    <w:rsid w:val="0099636A"/>
    <w:pPr>
      <w:widowControl w:val="0"/>
      <w:spacing w:after="0" w:line="240" w:lineRule="auto"/>
      <w:ind w:firstLine="709"/>
      <w:jc w:val="both"/>
    </w:pPr>
    <w:rPr>
      <w:rFonts w:ascii="Calibri" w:eastAsia="Times New Roman" w:hAnsi="Calibri" w:cs="Times New Roman"/>
      <w:color w:val="000000"/>
      <w:sz w:val="24"/>
      <w:szCs w:val="20"/>
    </w:rPr>
  </w:style>
  <w:style w:type="paragraph" w:customStyle="1" w:styleId="17">
    <w:name w:val="???????1"/>
    <w:rsid w:val="0099636A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</w:rPr>
  </w:style>
  <w:style w:type="paragraph" w:customStyle="1" w:styleId="CharChar">
    <w:name w:val="Char Char"/>
    <w:basedOn w:val="a0"/>
    <w:rsid w:val="0099636A"/>
    <w:pPr>
      <w:tabs>
        <w:tab w:val="left" w:pos="643"/>
        <w:tab w:val="left" w:pos="720"/>
      </w:tabs>
      <w:spacing w:after="160" w:line="240" w:lineRule="exact"/>
      <w:ind w:left="360" w:hanging="360"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aff7">
    <w:name w:val="Нормальный"/>
    <w:rsid w:val="0099636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28">
    <w:name w:val="Знак Знак Знак2 Знак"/>
    <w:basedOn w:val="a0"/>
    <w:rsid w:val="0099636A"/>
    <w:pPr>
      <w:widowControl w:val="0"/>
      <w:spacing w:after="160" w:line="240" w:lineRule="exact"/>
      <w:jc w:val="right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sNonformat">
    <w:name w:val="ConsNonformat"/>
    <w:rsid w:val="0099636A"/>
    <w:pPr>
      <w:spacing w:after="0" w:line="240" w:lineRule="auto"/>
      <w:ind w:right="19772"/>
    </w:pPr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CharCharCharChar">
    <w:name w:val="Char Char Знак Знак Char Char"/>
    <w:basedOn w:val="a0"/>
    <w:rsid w:val="0099636A"/>
    <w:pPr>
      <w:spacing w:after="160" w:line="240" w:lineRule="auto"/>
      <w:jc w:val="both"/>
    </w:pPr>
    <w:rPr>
      <w:rFonts w:ascii="Arial" w:eastAsia="Times New Roman" w:hAnsi="Arial" w:cs="Times New Roman"/>
      <w:b/>
      <w:color w:val="FFFFFF"/>
      <w:sz w:val="32"/>
      <w:szCs w:val="20"/>
    </w:rPr>
  </w:style>
  <w:style w:type="paragraph" w:customStyle="1" w:styleId="aff8">
    <w:name w:val="Знак Знак Знак Знак Знак Знак Знак Знак Знак"/>
    <w:basedOn w:val="a0"/>
    <w:rsid w:val="0099636A"/>
    <w:pPr>
      <w:widowControl w:val="0"/>
      <w:spacing w:after="160" w:line="240" w:lineRule="exact"/>
      <w:jc w:val="right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29">
    <w:name w:val="List 2"/>
    <w:basedOn w:val="a0"/>
    <w:rsid w:val="0099636A"/>
    <w:pPr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styleId="aff9">
    <w:name w:val="List Paragraph"/>
    <w:basedOn w:val="a0"/>
    <w:uiPriority w:val="34"/>
    <w:qFormat/>
    <w:rsid w:val="0099636A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36">
    <w:name w:val="3"/>
    <w:basedOn w:val="a0"/>
    <w:rsid w:val="0099636A"/>
    <w:pPr>
      <w:spacing w:before="200" w:line="240" w:lineRule="auto"/>
      <w:ind w:left="200" w:right="200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styleId="affa">
    <w:name w:val="endnote text"/>
    <w:basedOn w:val="a0"/>
    <w:link w:val="affb"/>
    <w:semiHidden/>
    <w:rsid w:val="0099636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rsid w:val="0099636A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fc">
    <w:name w:val="line number"/>
    <w:basedOn w:val="a1"/>
    <w:semiHidden/>
    <w:rsid w:val="0099636A"/>
  </w:style>
  <w:style w:type="character" w:customStyle="1" w:styleId="affd">
    <w:name w:val="Цветовое выделение"/>
    <w:rsid w:val="0099636A"/>
    <w:rPr>
      <w:b/>
      <w:color w:val="000080"/>
    </w:rPr>
  </w:style>
  <w:style w:type="character" w:customStyle="1" w:styleId="affe">
    <w:name w:val="Гипертекстовая ссылка"/>
    <w:rsid w:val="0099636A"/>
    <w:rPr>
      <w:b/>
      <w:color w:val="008000"/>
      <w:u w:val="single"/>
    </w:rPr>
  </w:style>
  <w:style w:type="character" w:customStyle="1" w:styleId="111">
    <w:name w:val="1.1 подпункт Знак Знак Знак Знак Знак"/>
    <w:link w:val="110"/>
    <w:rsid w:val="0099636A"/>
    <w:rPr>
      <w:rFonts w:ascii="Arial" w:eastAsia="Times New Roman" w:hAnsi="Arial" w:cs="Times New Roman"/>
      <w:b/>
      <w:i/>
      <w:color w:val="000000"/>
      <w:sz w:val="28"/>
      <w:szCs w:val="20"/>
    </w:rPr>
  </w:style>
  <w:style w:type="character" w:styleId="afff">
    <w:name w:val="FollowedHyperlink"/>
    <w:rsid w:val="0099636A"/>
    <w:rPr>
      <w:color w:val="800080"/>
      <w:u w:val="single"/>
    </w:rPr>
  </w:style>
  <w:style w:type="character" w:customStyle="1" w:styleId="postbody">
    <w:name w:val="postbody"/>
    <w:basedOn w:val="a1"/>
    <w:rsid w:val="0099636A"/>
  </w:style>
  <w:style w:type="character" w:customStyle="1" w:styleId="afff0">
    <w:name w:val="номе"/>
    <w:basedOn w:val="a1"/>
    <w:rsid w:val="0099636A"/>
  </w:style>
  <w:style w:type="character" w:customStyle="1" w:styleId="aff5">
    <w:name w:val="основной текст Знак Знак"/>
    <w:link w:val="aff4"/>
    <w:rsid w:val="0099636A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afff1">
    <w:name w:val="Знак"/>
    <w:rsid w:val="0099636A"/>
    <w:rPr>
      <w:rFonts w:ascii="Arial" w:hAnsi="Arial"/>
      <w:b/>
      <w:sz w:val="20"/>
    </w:rPr>
  </w:style>
  <w:style w:type="character" w:styleId="afff2">
    <w:name w:val="endnote reference"/>
    <w:semiHidden/>
    <w:rsid w:val="0099636A"/>
    <w:rPr>
      <w:vertAlign w:val="superscript"/>
    </w:rPr>
  </w:style>
  <w:style w:type="character" w:styleId="afff3">
    <w:name w:val="footnote reference"/>
    <w:semiHidden/>
    <w:rsid w:val="0099636A"/>
    <w:rPr>
      <w:vertAlign w:val="superscript"/>
    </w:rPr>
  </w:style>
  <w:style w:type="table" w:styleId="18">
    <w:name w:val="Table Simple 1"/>
    <w:basedOn w:val="a2"/>
    <w:rsid w:val="0099636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c">
    <w:name w:val="Обычный (веб) Знак"/>
    <w:aliases w:val=" Знак Знак1 Знак"/>
    <w:link w:val="afb"/>
    <w:locked/>
    <w:rsid w:val="0099636A"/>
    <w:rPr>
      <w:rFonts w:ascii="Verdana" w:eastAsia="Times New Roman" w:hAnsi="Verdana" w:cs="Times New Roman"/>
      <w:color w:val="000000"/>
      <w:szCs w:val="20"/>
    </w:rPr>
  </w:style>
  <w:style w:type="paragraph" w:styleId="afff4">
    <w:name w:val="No Spacing"/>
    <w:qFormat/>
    <w:rsid w:val="009963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a">
    <w:name w:val="Обычный2"/>
    <w:rsid w:val="0099636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table" w:customStyle="1" w:styleId="19">
    <w:name w:val="Сетка таблицы1"/>
    <w:basedOn w:val="a2"/>
    <w:next w:val="ac"/>
    <w:uiPriority w:val="59"/>
    <w:rsid w:val="0099636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7">
    <w:name w:val="Основной текст3"/>
    <w:basedOn w:val="a1"/>
    <w:rsid w:val="00B809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51">
    <w:name w:val="Основной текст5"/>
    <w:basedOn w:val="a1"/>
    <w:rsid w:val="00DF40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fff5">
    <w:name w:val="Основной текст_"/>
    <w:link w:val="1a"/>
    <w:uiPriority w:val="99"/>
    <w:rsid w:val="00BF3D31"/>
    <w:rPr>
      <w:sz w:val="21"/>
      <w:szCs w:val="21"/>
      <w:shd w:val="clear" w:color="auto" w:fill="FFFFFF"/>
    </w:rPr>
  </w:style>
  <w:style w:type="paragraph" w:customStyle="1" w:styleId="1a">
    <w:name w:val="Основной текст1"/>
    <w:basedOn w:val="a0"/>
    <w:link w:val="afff5"/>
    <w:rsid w:val="00BF3D31"/>
    <w:pPr>
      <w:shd w:val="clear" w:color="auto" w:fill="FFFFFF"/>
      <w:spacing w:after="0" w:line="0" w:lineRule="atLeast"/>
    </w:pPr>
    <w:rPr>
      <w:sz w:val="21"/>
      <w:szCs w:val="21"/>
    </w:rPr>
  </w:style>
  <w:style w:type="character" w:customStyle="1" w:styleId="ecattext">
    <w:name w:val="ecattext"/>
    <w:basedOn w:val="a1"/>
    <w:rsid w:val="00BF3D31"/>
  </w:style>
  <w:style w:type="character" w:customStyle="1" w:styleId="value">
    <w:name w:val="value"/>
    <w:basedOn w:val="a1"/>
    <w:rsid w:val="00BF3D31"/>
  </w:style>
  <w:style w:type="character" w:customStyle="1" w:styleId="b-charslist-ikey">
    <w:name w:val="b-chars__list-i__key"/>
    <w:basedOn w:val="a1"/>
    <w:rsid w:val="00BF3D31"/>
  </w:style>
  <w:style w:type="character" w:styleId="afff6">
    <w:name w:val="Emphasis"/>
    <w:basedOn w:val="a1"/>
    <w:uiPriority w:val="20"/>
    <w:qFormat/>
    <w:rsid w:val="00BF3D31"/>
    <w:rPr>
      <w:i/>
      <w:iCs/>
    </w:rPr>
  </w:style>
  <w:style w:type="character" w:customStyle="1" w:styleId="75pt">
    <w:name w:val="Основной текст + 7;5 pt"/>
    <w:basedOn w:val="afff5"/>
    <w:rsid w:val="00BF3D31"/>
    <w:rPr>
      <w:rFonts w:ascii="Times New Roman" w:eastAsia="Times New Roman" w:hAnsi="Times New Roman" w:cs="Times New Roman"/>
      <w:color w:val="000000"/>
      <w:spacing w:val="3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0pt">
    <w:name w:val="Основной текст + 10 pt"/>
    <w:basedOn w:val="afff5"/>
    <w:rsid w:val="00BF3D31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pple-converted-space">
    <w:name w:val="apple-converted-space"/>
    <w:basedOn w:val="a1"/>
    <w:rsid w:val="00BF3D31"/>
  </w:style>
  <w:style w:type="character" w:customStyle="1" w:styleId="2b">
    <w:name w:val="Основной текст2"/>
    <w:rsid w:val="00131721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Интервал 1 pt"/>
    <w:rsid w:val="00131721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paragraph" w:customStyle="1" w:styleId="afff7">
    <w:name w:val="Заголовок"/>
    <w:basedOn w:val="a0"/>
    <w:next w:val="af"/>
    <w:rsid w:val="000F6C72"/>
    <w:pPr>
      <w:keepNext/>
      <w:suppressAutoHyphens/>
      <w:spacing w:before="240" w:after="120" w:line="240" w:lineRule="auto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1b">
    <w:name w:val="Основной шрифт абзаца1"/>
    <w:rsid w:val="000F6C72"/>
    <w:rPr>
      <w:rFonts w:ascii="Verdana" w:hAnsi="Verdana"/>
      <w:lang w:val="en-US" w:eastAsia="ar-SA" w:bidi="ar-SA"/>
    </w:rPr>
  </w:style>
  <w:style w:type="paragraph" w:styleId="afff8">
    <w:name w:val="Subtitle"/>
    <w:basedOn w:val="afff7"/>
    <w:next w:val="af"/>
    <w:link w:val="afff9"/>
    <w:qFormat/>
    <w:rsid w:val="000F6C72"/>
    <w:pPr>
      <w:jc w:val="center"/>
    </w:pPr>
    <w:rPr>
      <w:i/>
      <w:iCs/>
    </w:rPr>
  </w:style>
  <w:style w:type="character" w:customStyle="1" w:styleId="afff9">
    <w:name w:val="Подзаголовок Знак"/>
    <w:basedOn w:val="a1"/>
    <w:link w:val="afff8"/>
    <w:rsid w:val="000F6C72"/>
    <w:rPr>
      <w:rFonts w:ascii="Arial" w:eastAsia="Times New Roman" w:hAnsi="Arial" w:cs="Arial"/>
      <w:i/>
      <w:iCs/>
      <w:sz w:val="28"/>
      <w:szCs w:val="28"/>
      <w:lang w:eastAsia="ar-SA"/>
    </w:rPr>
  </w:style>
  <w:style w:type="paragraph" w:customStyle="1" w:styleId="1c">
    <w:name w:val="Абзац списка1"/>
    <w:basedOn w:val="a0"/>
    <w:rsid w:val="000F6C7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HTML">
    <w:name w:val="HTML Address"/>
    <w:basedOn w:val="a0"/>
    <w:link w:val="HTML0"/>
    <w:rsid w:val="000F6C72"/>
    <w:pPr>
      <w:suppressAutoHyphens/>
      <w:spacing w:after="60" w:line="240" w:lineRule="auto"/>
      <w:jc w:val="both"/>
    </w:pPr>
    <w:rPr>
      <w:rFonts w:ascii="Times New Roman" w:eastAsia="Calibri" w:hAnsi="Times New Roman" w:cs="Times New Roman"/>
      <w:i/>
      <w:iCs/>
      <w:sz w:val="24"/>
      <w:szCs w:val="24"/>
      <w:lang w:eastAsia="zh-CN"/>
    </w:rPr>
  </w:style>
  <w:style w:type="character" w:customStyle="1" w:styleId="HTML0">
    <w:name w:val="Адрес HTML Знак"/>
    <w:basedOn w:val="a1"/>
    <w:link w:val="HTML"/>
    <w:rsid w:val="000F6C72"/>
    <w:rPr>
      <w:rFonts w:ascii="Times New Roman" w:eastAsia="Calibri" w:hAnsi="Times New Roman" w:cs="Times New Roman"/>
      <w:i/>
      <w:iCs/>
      <w:sz w:val="24"/>
      <w:szCs w:val="24"/>
      <w:lang w:eastAsia="zh-CN"/>
    </w:rPr>
  </w:style>
  <w:style w:type="paragraph" w:styleId="HTML1">
    <w:name w:val="HTML Preformatted"/>
    <w:basedOn w:val="a0"/>
    <w:link w:val="HTML2"/>
    <w:rsid w:val="000F6C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2">
    <w:name w:val="Стандартный HTML Знак"/>
    <w:basedOn w:val="a1"/>
    <w:link w:val="HTML1"/>
    <w:rsid w:val="000F6C72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1d">
    <w:name w:val="Текст примечания Знак1"/>
    <w:link w:val="afffa"/>
    <w:semiHidden/>
    <w:locked/>
    <w:rsid w:val="000F6C72"/>
    <w:rPr>
      <w:lang w:eastAsia="zh-CN"/>
    </w:rPr>
  </w:style>
  <w:style w:type="paragraph" w:styleId="afffa">
    <w:name w:val="annotation text"/>
    <w:basedOn w:val="a0"/>
    <w:link w:val="1d"/>
    <w:semiHidden/>
    <w:rsid w:val="000F6C72"/>
    <w:pPr>
      <w:spacing w:line="240" w:lineRule="auto"/>
    </w:pPr>
    <w:rPr>
      <w:lang w:eastAsia="zh-CN"/>
    </w:rPr>
  </w:style>
  <w:style w:type="character" w:customStyle="1" w:styleId="afffb">
    <w:name w:val="Текст примечания Знак"/>
    <w:basedOn w:val="a1"/>
    <w:rsid w:val="000F6C72"/>
    <w:rPr>
      <w:sz w:val="20"/>
      <w:szCs w:val="20"/>
    </w:rPr>
  </w:style>
  <w:style w:type="character" w:customStyle="1" w:styleId="afffc">
    <w:name w:val="Подпись Знак"/>
    <w:basedOn w:val="a1"/>
    <w:link w:val="afffd"/>
    <w:locked/>
    <w:rsid w:val="000F6C72"/>
    <w:rPr>
      <w:sz w:val="24"/>
      <w:szCs w:val="24"/>
      <w:lang w:eastAsia="zh-CN"/>
    </w:rPr>
  </w:style>
  <w:style w:type="paragraph" w:styleId="afffd">
    <w:name w:val="Signature"/>
    <w:basedOn w:val="a0"/>
    <w:link w:val="afffc"/>
    <w:rsid w:val="000F6C72"/>
    <w:pPr>
      <w:spacing w:after="0" w:line="240" w:lineRule="auto"/>
      <w:ind w:left="4252"/>
    </w:pPr>
    <w:rPr>
      <w:sz w:val="24"/>
      <w:szCs w:val="24"/>
      <w:lang w:eastAsia="zh-CN"/>
    </w:rPr>
  </w:style>
  <w:style w:type="character" w:customStyle="1" w:styleId="1e">
    <w:name w:val="Подпись Знак1"/>
    <w:basedOn w:val="a1"/>
    <w:uiPriority w:val="99"/>
    <w:semiHidden/>
    <w:rsid w:val="000F6C72"/>
  </w:style>
  <w:style w:type="character" w:customStyle="1" w:styleId="afffe">
    <w:name w:val="Электронная подпись Знак"/>
    <w:basedOn w:val="a1"/>
    <w:link w:val="affff"/>
    <w:locked/>
    <w:rsid w:val="000F6C72"/>
    <w:rPr>
      <w:sz w:val="24"/>
      <w:szCs w:val="24"/>
      <w:lang w:eastAsia="zh-CN"/>
    </w:rPr>
  </w:style>
  <w:style w:type="paragraph" w:styleId="affff">
    <w:name w:val="E-mail Signature"/>
    <w:basedOn w:val="a0"/>
    <w:link w:val="afffe"/>
    <w:rsid w:val="000F6C72"/>
    <w:pPr>
      <w:spacing w:after="0" w:line="240" w:lineRule="auto"/>
    </w:pPr>
    <w:rPr>
      <w:sz w:val="24"/>
      <w:szCs w:val="24"/>
      <w:lang w:eastAsia="zh-CN"/>
    </w:rPr>
  </w:style>
  <w:style w:type="character" w:customStyle="1" w:styleId="1f">
    <w:name w:val="Электронная подпись Знак1"/>
    <w:basedOn w:val="a1"/>
    <w:uiPriority w:val="99"/>
    <w:semiHidden/>
    <w:rsid w:val="000F6C72"/>
  </w:style>
  <w:style w:type="character" w:customStyle="1" w:styleId="affff0">
    <w:name w:val="Тема примечания Знак"/>
    <w:basedOn w:val="afffb"/>
    <w:link w:val="affff1"/>
    <w:semiHidden/>
    <w:locked/>
    <w:rsid w:val="000F6C72"/>
    <w:rPr>
      <w:rFonts w:ascii="Calibri" w:hAnsi="Calibri" w:cs="Times New Roman"/>
      <w:b/>
      <w:bCs/>
      <w:sz w:val="20"/>
      <w:szCs w:val="20"/>
      <w:lang w:eastAsia="zh-CN"/>
    </w:rPr>
  </w:style>
  <w:style w:type="paragraph" w:styleId="affff1">
    <w:name w:val="annotation subject"/>
    <w:basedOn w:val="afffa"/>
    <w:next w:val="afffa"/>
    <w:link w:val="affff0"/>
    <w:semiHidden/>
    <w:rsid w:val="000F6C72"/>
    <w:rPr>
      <w:rFonts w:ascii="Calibri" w:hAnsi="Calibri" w:cs="Times New Roman"/>
      <w:b/>
      <w:bCs/>
      <w:sz w:val="20"/>
      <w:szCs w:val="20"/>
    </w:rPr>
  </w:style>
  <w:style w:type="character" w:customStyle="1" w:styleId="1f0">
    <w:name w:val="Тема примечания Знак1"/>
    <w:basedOn w:val="afffb"/>
    <w:uiPriority w:val="99"/>
    <w:semiHidden/>
    <w:rsid w:val="000F6C72"/>
    <w:rPr>
      <w:b/>
      <w:bCs/>
      <w:sz w:val="20"/>
      <w:szCs w:val="20"/>
    </w:rPr>
  </w:style>
  <w:style w:type="paragraph" w:customStyle="1" w:styleId="-">
    <w:name w:val="Контракт-подподпункт"/>
    <w:basedOn w:val="a0"/>
    <w:rsid w:val="000F6C72"/>
    <w:pPr>
      <w:numPr>
        <w:ilvl w:val="3"/>
        <w:numId w:val="5"/>
      </w:num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38">
    <w:name w:val="Стиль3 Знак Знак Знак"/>
    <w:link w:val="39"/>
    <w:locked/>
    <w:rsid w:val="000F6C72"/>
    <w:rPr>
      <w:kern w:val="2"/>
      <w:sz w:val="24"/>
    </w:rPr>
  </w:style>
  <w:style w:type="paragraph" w:customStyle="1" w:styleId="39">
    <w:name w:val="Стиль3 Знак Знак"/>
    <w:basedOn w:val="a0"/>
    <w:link w:val="38"/>
    <w:rsid w:val="000F6C72"/>
    <w:pPr>
      <w:widowControl w:val="0"/>
      <w:tabs>
        <w:tab w:val="left" w:pos="227"/>
      </w:tabs>
      <w:suppressAutoHyphens/>
      <w:spacing w:after="0" w:line="100" w:lineRule="atLeast"/>
      <w:ind w:left="360"/>
      <w:jc w:val="both"/>
    </w:pPr>
    <w:rPr>
      <w:kern w:val="2"/>
      <w:sz w:val="24"/>
    </w:rPr>
  </w:style>
  <w:style w:type="paragraph" w:styleId="2">
    <w:name w:val="List Continue 2"/>
    <w:basedOn w:val="a0"/>
    <w:rsid w:val="000F6C72"/>
    <w:pPr>
      <w:numPr>
        <w:numId w:val="4"/>
      </w:numPr>
      <w:spacing w:after="120"/>
      <w:ind w:left="566" w:firstLine="0"/>
    </w:pPr>
    <w:rPr>
      <w:rFonts w:ascii="Calibri" w:eastAsia="Times New Roman" w:hAnsi="Calibri" w:cs="Calibri"/>
      <w:lang w:eastAsia="en-US"/>
    </w:rPr>
  </w:style>
  <w:style w:type="paragraph" w:customStyle="1" w:styleId="101">
    <w:name w:val="Основной текст10"/>
    <w:basedOn w:val="a0"/>
    <w:rsid w:val="000F6C72"/>
    <w:pPr>
      <w:widowControl w:val="0"/>
      <w:shd w:val="clear" w:color="auto" w:fill="FFFFFF"/>
      <w:spacing w:before="1200" w:after="18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2">
    <w:name w:val="Font Style22"/>
    <w:uiPriority w:val="99"/>
    <w:rsid w:val="007D5651"/>
    <w:rPr>
      <w:rFonts w:ascii="Times New Roman" w:hAnsi="Times New Roman" w:cs="Times New Roman"/>
      <w:sz w:val="22"/>
      <w:szCs w:val="22"/>
    </w:rPr>
  </w:style>
  <w:style w:type="paragraph" w:customStyle="1" w:styleId="affff2">
    <w:name w:val="Содержимое таблицы"/>
    <w:basedOn w:val="a0"/>
    <w:rsid w:val="00847A0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ne number" w:uiPriority="0"/>
    <w:lsdException w:name="end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List Number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E-mail Signature" w:uiPriority="0"/>
    <w:lsdException w:name="Normal (Web)" w:uiPriority="0"/>
    <w:lsdException w:name="HTML Address" w:uiPriority="0"/>
    <w:lsdException w:name="HTML Preformatted" w:uiPriority="0"/>
    <w:lsdException w:name="annotation subject" w:uiPriority="0"/>
    <w:lsdException w:name="No List" w:uiPriority="0"/>
    <w:lsdException w:name="Table Simple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1"/>
    <w:qFormat/>
    <w:rsid w:val="00A94694"/>
    <w:pPr>
      <w:keepNext/>
      <w:numPr>
        <w:numId w:val="1"/>
      </w:numPr>
      <w:spacing w:after="0" w:line="240" w:lineRule="auto"/>
      <w:outlineLvl w:val="0"/>
    </w:pPr>
    <w:rPr>
      <w:rFonts w:ascii="Times New Roman" w:eastAsia="Times New Roman" w:hAnsi="Times New Roman" w:cs="Times New Roman"/>
      <w:sz w:val="28"/>
      <w:lang w:val="x-none" w:eastAsia="x-none"/>
    </w:rPr>
  </w:style>
  <w:style w:type="paragraph" w:styleId="22">
    <w:name w:val="heading 2"/>
    <w:basedOn w:val="a0"/>
    <w:next w:val="a0"/>
    <w:link w:val="23"/>
    <w:unhideWhenUsed/>
    <w:qFormat/>
    <w:rsid w:val="00A94694"/>
    <w:pPr>
      <w:keepNext/>
      <w:keepLines/>
      <w:numPr>
        <w:ilvl w:val="1"/>
        <w:numId w:val="1"/>
      </w:numPr>
      <w:overflowPunct w:val="0"/>
      <w:autoSpaceDE w:val="0"/>
      <w:autoSpaceDN w:val="0"/>
      <w:adjustRightInd w:val="0"/>
      <w:spacing w:after="0" w:line="320" w:lineRule="exact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3">
    <w:name w:val="heading 3"/>
    <w:basedOn w:val="a0"/>
    <w:next w:val="a0"/>
    <w:link w:val="30"/>
    <w:qFormat/>
    <w:rsid w:val="0099636A"/>
    <w:pPr>
      <w:keepNext/>
      <w:spacing w:before="240" w:after="60" w:line="240" w:lineRule="auto"/>
      <w:jc w:val="both"/>
      <w:outlineLvl w:val="2"/>
    </w:pPr>
    <w:rPr>
      <w:rFonts w:ascii="Arial" w:eastAsia="Times New Roman" w:hAnsi="Arial" w:cs="Times New Roman"/>
      <w:b/>
      <w:color w:val="000000"/>
      <w:szCs w:val="20"/>
    </w:rPr>
  </w:style>
  <w:style w:type="paragraph" w:styleId="4">
    <w:name w:val="heading 4"/>
    <w:basedOn w:val="a0"/>
    <w:next w:val="a0"/>
    <w:link w:val="40"/>
    <w:unhideWhenUsed/>
    <w:qFormat/>
    <w:rsid w:val="00A94694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Cs/>
      <w:sz w:val="24"/>
      <w:szCs w:val="24"/>
    </w:rPr>
  </w:style>
  <w:style w:type="paragraph" w:styleId="5">
    <w:name w:val="heading 5"/>
    <w:basedOn w:val="a0"/>
    <w:next w:val="a0"/>
    <w:link w:val="50"/>
    <w:qFormat/>
    <w:rsid w:val="0099636A"/>
    <w:pPr>
      <w:spacing w:before="240" w:after="60" w:line="240" w:lineRule="auto"/>
      <w:ind w:left="1008" w:hanging="1008"/>
      <w:jc w:val="both"/>
      <w:outlineLvl w:val="4"/>
    </w:pPr>
    <w:rPr>
      <w:rFonts w:ascii="Times New Roman" w:eastAsia="Times New Roman" w:hAnsi="Times New Roman" w:cs="Times New Roman"/>
      <w:color w:val="000000"/>
      <w:szCs w:val="20"/>
    </w:rPr>
  </w:style>
  <w:style w:type="paragraph" w:styleId="6">
    <w:name w:val="heading 6"/>
    <w:basedOn w:val="a0"/>
    <w:next w:val="a0"/>
    <w:link w:val="60"/>
    <w:qFormat/>
    <w:rsid w:val="0099636A"/>
    <w:pPr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color w:val="000000"/>
      <w:szCs w:val="20"/>
    </w:rPr>
  </w:style>
  <w:style w:type="paragraph" w:styleId="7">
    <w:name w:val="heading 7"/>
    <w:basedOn w:val="a0"/>
    <w:next w:val="a0"/>
    <w:link w:val="70"/>
    <w:qFormat/>
    <w:rsid w:val="0099636A"/>
    <w:pPr>
      <w:spacing w:before="240" w:after="60" w:line="240" w:lineRule="auto"/>
      <w:ind w:left="1296" w:hanging="1296"/>
      <w:jc w:val="both"/>
      <w:outlineLvl w:val="6"/>
    </w:pPr>
    <w:rPr>
      <w:rFonts w:ascii="Arial" w:eastAsia="Times New Roman" w:hAnsi="Arial" w:cs="Times New Roman"/>
      <w:color w:val="000000"/>
      <w:sz w:val="20"/>
      <w:szCs w:val="20"/>
    </w:rPr>
  </w:style>
  <w:style w:type="paragraph" w:styleId="8">
    <w:name w:val="heading 8"/>
    <w:basedOn w:val="a0"/>
    <w:next w:val="a0"/>
    <w:link w:val="80"/>
    <w:unhideWhenUsed/>
    <w:qFormat/>
    <w:rsid w:val="00A94694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0"/>
    <w:next w:val="a0"/>
    <w:link w:val="90"/>
    <w:qFormat/>
    <w:rsid w:val="0099636A"/>
    <w:pPr>
      <w:spacing w:before="240" w:after="60" w:line="240" w:lineRule="auto"/>
      <w:ind w:left="3427" w:hanging="1584"/>
      <w:jc w:val="both"/>
      <w:outlineLvl w:val="8"/>
    </w:pPr>
    <w:rPr>
      <w:rFonts w:ascii="Arial" w:eastAsia="Times New Roman" w:hAnsi="Arial" w:cs="Times New Roman"/>
      <w:b/>
      <w:i/>
      <w:color w:val="000000"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CC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CC3A98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816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816B13"/>
  </w:style>
  <w:style w:type="paragraph" w:styleId="a8">
    <w:name w:val="footer"/>
    <w:basedOn w:val="a0"/>
    <w:link w:val="a9"/>
    <w:unhideWhenUsed/>
    <w:rsid w:val="00816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rsid w:val="00816B13"/>
  </w:style>
  <w:style w:type="character" w:styleId="aa">
    <w:name w:val="Hyperlink"/>
    <w:basedOn w:val="a1"/>
    <w:uiPriority w:val="99"/>
    <w:unhideWhenUsed/>
    <w:rsid w:val="00CA7D3E"/>
    <w:rPr>
      <w:color w:val="0000FF" w:themeColor="hyperlink"/>
      <w:u w:val="single"/>
    </w:rPr>
  </w:style>
  <w:style w:type="paragraph" w:styleId="31">
    <w:name w:val="Body Text 3"/>
    <w:basedOn w:val="a0"/>
    <w:link w:val="32"/>
    <w:rsid w:val="0046325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rsid w:val="0046325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1">
    <w:name w:val="Заголовок 1 Знак"/>
    <w:basedOn w:val="a1"/>
    <w:link w:val="10"/>
    <w:rsid w:val="00A94694"/>
    <w:rPr>
      <w:rFonts w:ascii="Times New Roman" w:eastAsia="Times New Roman" w:hAnsi="Times New Roman" w:cs="Times New Roman"/>
      <w:sz w:val="28"/>
      <w:lang w:val="x-none" w:eastAsia="x-none"/>
    </w:rPr>
  </w:style>
  <w:style w:type="character" w:customStyle="1" w:styleId="23">
    <w:name w:val="Заголовок 2 Знак"/>
    <w:basedOn w:val="a1"/>
    <w:link w:val="22"/>
    <w:rsid w:val="00A94694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40">
    <w:name w:val="Заголовок 4 Знак"/>
    <w:basedOn w:val="a1"/>
    <w:link w:val="4"/>
    <w:rsid w:val="00A94694"/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customStyle="1" w:styleId="80">
    <w:name w:val="Заголовок 8 Знак"/>
    <w:basedOn w:val="a1"/>
    <w:link w:val="8"/>
    <w:rsid w:val="00A94694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styleId="ab">
    <w:name w:val="Strong"/>
    <w:basedOn w:val="a1"/>
    <w:uiPriority w:val="22"/>
    <w:qFormat/>
    <w:rsid w:val="00A94694"/>
    <w:rPr>
      <w:b/>
      <w:bCs/>
    </w:rPr>
  </w:style>
  <w:style w:type="table" w:styleId="ac">
    <w:name w:val="Table Grid"/>
    <w:basedOn w:val="a2"/>
    <w:rsid w:val="00893B8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0"/>
    <w:link w:val="ae"/>
    <w:qFormat/>
    <w:rsid w:val="00893B8D"/>
    <w:pPr>
      <w:widowControl w:val="0"/>
      <w:spacing w:after="0" w:line="240" w:lineRule="auto"/>
      <w:jc w:val="center"/>
    </w:pPr>
    <w:rPr>
      <w:rFonts w:ascii="Calibri" w:eastAsia="Times New Roman" w:hAnsi="Calibri" w:cs="Times New Roman"/>
      <w:b/>
      <w:sz w:val="28"/>
      <w:szCs w:val="20"/>
      <w:lang w:val="x-none" w:eastAsia="x-none"/>
    </w:rPr>
  </w:style>
  <w:style w:type="character" w:customStyle="1" w:styleId="ae">
    <w:name w:val="Название Знак"/>
    <w:basedOn w:val="a1"/>
    <w:link w:val="ad"/>
    <w:rsid w:val="00893B8D"/>
    <w:rPr>
      <w:rFonts w:ascii="Calibri" w:eastAsia="Times New Roman" w:hAnsi="Calibri" w:cs="Times New Roman"/>
      <w:b/>
      <w:sz w:val="28"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893B8D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893B8D"/>
    <w:pPr>
      <w:widowControl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styleId="af">
    <w:name w:val="Body Text"/>
    <w:basedOn w:val="a0"/>
    <w:link w:val="af0"/>
    <w:unhideWhenUsed/>
    <w:rsid w:val="007E1A3D"/>
    <w:pPr>
      <w:spacing w:after="120"/>
    </w:pPr>
  </w:style>
  <w:style w:type="character" w:customStyle="1" w:styleId="af0">
    <w:name w:val="Основной текст Знак"/>
    <w:basedOn w:val="a1"/>
    <w:link w:val="af"/>
    <w:rsid w:val="007E1A3D"/>
  </w:style>
  <w:style w:type="character" w:customStyle="1" w:styleId="30">
    <w:name w:val="Заголовок 3 Знак"/>
    <w:basedOn w:val="a1"/>
    <w:link w:val="3"/>
    <w:rsid w:val="0099636A"/>
    <w:rPr>
      <w:rFonts w:ascii="Arial" w:eastAsia="Times New Roman" w:hAnsi="Arial" w:cs="Times New Roman"/>
      <w:b/>
      <w:color w:val="000000"/>
      <w:szCs w:val="20"/>
    </w:rPr>
  </w:style>
  <w:style w:type="character" w:customStyle="1" w:styleId="50">
    <w:name w:val="Заголовок 5 Знак"/>
    <w:basedOn w:val="a1"/>
    <w:link w:val="5"/>
    <w:rsid w:val="0099636A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60">
    <w:name w:val="Заголовок 6 Знак"/>
    <w:basedOn w:val="a1"/>
    <w:link w:val="6"/>
    <w:rsid w:val="0099636A"/>
    <w:rPr>
      <w:rFonts w:ascii="Times New Roman" w:eastAsia="Times New Roman" w:hAnsi="Times New Roman" w:cs="Times New Roman"/>
      <w:i/>
      <w:color w:val="000000"/>
      <w:szCs w:val="20"/>
    </w:rPr>
  </w:style>
  <w:style w:type="character" w:customStyle="1" w:styleId="70">
    <w:name w:val="Заголовок 7 Знак"/>
    <w:basedOn w:val="a1"/>
    <w:link w:val="7"/>
    <w:rsid w:val="0099636A"/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90">
    <w:name w:val="Заголовок 9 Знак"/>
    <w:basedOn w:val="a1"/>
    <w:link w:val="9"/>
    <w:rsid w:val="0099636A"/>
    <w:rPr>
      <w:rFonts w:ascii="Arial" w:eastAsia="Times New Roman" w:hAnsi="Arial" w:cs="Times New Roman"/>
      <w:b/>
      <w:i/>
      <w:color w:val="000000"/>
      <w:sz w:val="18"/>
      <w:szCs w:val="20"/>
    </w:rPr>
  </w:style>
  <w:style w:type="numbering" w:customStyle="1" w:styleId="12">
    <w:name w:val="Нет списка1"/>
    <w:next w:val="a3"/>
    <w:uiPriority w:val="99"/>
    <w:semiHidden/>
    <w:unhideWhenUsed/>
    <w:rsid w:val="0099636A"/>
  </w:style>
  <w:style w:type="paragraph" w:styleId="af1">
    <w:name w:val="Body Text Indent"/>
    <w:basedOn w:val="a0"/>
    <w:link w:val="af2"/>
    <w:rsid w:val="0099636A"/>
    <w:pPr>
      <w:spacing w:before="60"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af2">
    <w:name w:val="Основной текст с отступом Знак"/>
    <w:basedOn w:val="a1"/>
    <w:link w:val="af1"/>
    <w:rsid w:val="0099636A"/>
    <w:rPr>
      <w:rFonts w:ascii="Times New Roman" w:eastAsia="Times New Roman" w:hAnsi="Times New Roman" w:cs="Times New Roman"/>
      <w:color w:val="000000"/>
      <w:szCs w:val="20"/>
    </w:rPr>
  </w:style>
  <w:style w:type="paragraph" w:styleId="24">
    <w:name w:val="Body Text Indent 2"/>
    <w:basedOn w:val="a0"/>
    <w:link w:val="25"/>
    <w:rsid w:val="0099636A"/>
    <w:pPr>
      <w:spacing w:after="0" w:line="240" w:lineRule="auto"/>
      <w:ind w:left="1418" w:hanging="698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25">
    <w:name w:val="Основной текст с отступом 2 Знак"/>
    <w:basedOn w:val="a1"/>
    <w:link w:val="24"/>
    <w:rsid w:val="0099636A"/>
    <w:rPr>
      <w:rFonts w:ascii="Times New Roman" w:eastAsia="Times New Roman" w:hAnsi="Times New Roman" w:cs="Times New Roman"/>
      <w:color w:val="000000"/>
      <w:szCs w:val="20"/>
    </w:rPr>
  </w:style>
  <w:style w:type="paragraph" w:styleId="af3">
    <w:name w:val="footnote text"/>
    <w:basedOn w:val="a0"/>
    <w:link w:val="af4"/>
    <w:semiHidden/>
    <w:rsid w:val="0099636A"/>
    <w:pPr>
      <w:spacing w:after="6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4">
    <w:name w:val="Текст сноски Знак"/>
    <w:basedOn w:val="a1"/>
    <w:link w:val="af3"/>
    <w:rsid w:val="0099636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5">
    <w:name w:val="Plain Text"/>
    <w:basedOn w:val="a0"/>
    <w:link w:val="af6"/>
    <w:uiPriority w:val="99"/>
    <w:rsid w:val="0099636A"/>
    <w:pPr>
      <w:spacing w:after="0" w:line="240" w:lineRule="auto"/>
      <w:jc w:val="both"/>
    </w:pPr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rsid w:val="0099636A"/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1">
    <w:name w:val="Стиль1"/>
    <w:basedOn w:val="a0"/>
    <w:rsid w:val="0099636A"/>
    <w:pPr>
      <w:keepNext/>
      <w:keepLines/>
      <w:widowControl w:val="0"/>
      <w:numPr>
        <w:numId w:val="3"/>
      </w:numPr>
      <w:suppressLineNumbers/>
      <w:suppressAutoHyphens/>
      <w:spacing w:after="60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20">
    <w:name w:val="Стиль2"/>
    <w:basedOn w:val="21"/>
    <w:rsid w:val="0099636A"/>
    <w:pPr>
      <w:keepNext/>
      <w:keepLines/>
      <w:widowControl w:val="0"/>
      <w:numPr>
        <w:ilvl w:val="1"/>
      </w:numPr>
      <w:suppressLineNumbers/>
      <w:suppressAutoHyphens/>
      <w:ind w:left="432" w:hanging="432"/>
    </w:pPr>
    <w:rPr>
      <w:b/>
    </w:rPr>
  </w:style>
  <w:style w:type="paragraph" w:styleId="21">
    <w:name w:val="List Number 2"/>
    <w:basedOn w:val="a0"/>
    <w:rsid w:val="0099636A"/>
    <w:pPr>
      <w:numPr>
        <w:ilvl w:val="2"/>
        <w:numId w:val="3"/>
      </w:numPr>
      <w:tabs>
        <w:tab w:val="left" w:pos="432"/>
      </w:tabs>
      <w:spacing w:after="60" w:line="240" w:lineRule="auto"/>
      <w:ind w:left="432" w:hanging="432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33">
    <w:name w:val="Стиль3"/>
    <w:basedOn w:val="24"/>
    <w:rsid w:val="0099636A"/>
    <w:pPr>
      <w:widowControl w:val="0"/>
      <w:tabs>
        <w:tab w:val="left" w:pos="643"/>
      </w:tabs>
      <w:ind w:left="643" w:hanging="360"/>
    </w:pPr>
    <w:rPr>
      <w:sz w:val="24"/>
    </w:rPr>
  </w:style>
  <w:style w:type="paragraph" w:customStyle="1" w:styleId="13">
    <w:name w:val="Обычный1"/>
    <w:rsid w:val="0099636A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</w:rPr>
  </w:style>
  <w:style w:type="paragraph" w:customStyle="1" w:styleId="14">
    <w:name w:val="Основной текст с отступом1"/>
    <w:basedOn w:val="a0"/>
    <w:rsid w:val="0099636A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210">
    <w:name w:val="Основной текст 21"/>
    <w:basedOn w:val="a0"/>
    <w:rsid w:val="0099636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ConsNormal">
    <w:name w:val="ConsNormal"/>
    <w:rsid w:val="0099636A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color w:val="000000"/>
      <w:sz w:val="20"/>
      <w:szCs w:val="20"/>
    </w:rPr>
  </w:style>
  <w:style w:type="paragraph" w:customStyle="1" w:styleId="61">
    <w:name w:val="заголовок 6"/>
    <w:basedOn w:val="a0"/>
    <w:next w:val="a0"/>
    <w:rsid w:val="0099636A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af7">
    <w:name w:val="Заголовок статьи"/>
    <w:basedOn w:val="a0"/>
    <w:next w:val="a0"/>
    <w:rsid w:val="0099636A"/>
    <w:pPr>
      <w:widowControl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color w:val="000000"/>
      <w:sz w:val="20"/>
      <w:szCs w:val="20"/>
    </w:rPr>
  </w:style>
  <w:style w:type="paragraph" w:customStyle="1" w:styleId="af8">
    <w:name w:val="Комментарий"/>
    <w:basedOn w:val="a0"/>
    <w:next w:val="a0"/>
    <w:rsid w:val="0099636A"/>
    <w:pPr>
      <w:widowControl w:val="0"/>
      <w:spacing w:after="0" w:line="240" w:lineRule="auto"/>
      <w:ind w:left="170"/>
      <w:jc w:val="both"/>
    </w:pPr>
    <w:rPr>
      <w:rFonts w:ascii="Arial" w:eastAsia="Times New Roman" w:hAnsi="Arial" w:cs="Times New Roman"/>
      <w:i/>
      <w:color w:val="800080"/>
      <w:sz w:val="20"/>
      <w:szCs w:val="20"/>
    </w:rPr>
  </w:style>
  <w:style w:type="paragraph" w:customStyle="1" w:styleId="af9">
    <w:name w:val="Таблицы (моноширинный)"/>
    <w:basedOn w:val="a0"/>
    <w:next w:val="a0"/>
    <w:rsid w:val="0099636A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310">
    <w:name w:val="Заголовок 31"/>
    <w:basedOn w:val="13"/>
    <w:next w:val="13"/>
    <w:rsid w:val="0099636A"/>
    <w:pPr>
      <w:keepNext/>
      <w:widowControl w:val="0"/>
      <w:spacing w:after="120"/>
      <w:jc w:val="both"/>
      <w:outlineLvl w:val="2"/>
    </w:pPr>
    <w:rPr>
      <w:b/>
    </w:rPr>
  </w:style>
  <w:style w:type="paragraph" w:customStyle="1" w:styleId="Heading">
    <w:name w:val="Heading"/>
    <w:rsid w:val="0099636A"/>
    <w:pPr>
      <w:widowControl w:val="0"/>
      <w:spacing w:after="0" w:line="240" w:lineRule="auto"/>
    </w:pPr>
    <w:rPr>
      <w:rFonts w:ascii="Arial" w:eastAsia="Times New Roman" w:hAnsi="Arial" w:cs="Times New Roman"/>
      <w:b/>
      <w:color w:val="000000"/>
      <w:szCs w:val="20"/>
    </w:rPr>
  </w:style>
  <w:style w:type="paragraph" w:styleId="a">
    <w:name w:val="List Number"/>
    <w:basedOn w:val="a0"/>
    <w:rsid w:val="0099636A"/>
    <w:pPr>
      <w:numPr>
        <w:numId w:val="2"/>
      </w:numPr>
      <w:spacing w:after="60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110">
    <w:name w:val="1.1 подпункт Знак Знак Знак Знак"/>
    <w:basedOn w:val="a0"/>
    <w:link w:val="111"/>
    <w:rsid w:val="0099636A"/>
    <w:pPr>
      <w:widowControl w:val="0"/>
      <w:tabs>
        <w:tab w:val="left" w:pos="432"/>
      </w:tabs>
      <w:spacing w:before="120" w:after="0" w:line="240" w:lineRule="auto"/>
      <w:ind w:left="432" w:hanging="432"/>
      <w:jc w:val="both"/>
      <w:outlineLvl w:val="1"/>
    </w:pPr>
    <w:rPr>
      <w:rFonts w:ascii="Arial" w:eastAsia="Times New Roman" w:hAnsi="Arial" w:cs="Times New Roman"/>
      <w:b/>
      <w:i/>
      <w:color w:val="000000"/>
      <w:sz w:val="28"/>
      <w:szCs w:val="20"/>
    </w:rPr>
  </w:style>
  <w:style w:type="paragraph" w:customStyle="1" w:styleId="afa">
    <w:name w:val="А. часть_раздела"/>
    <w:basedOn w:val="22"/>
    <w:rsid w:val="0099636A"/>
    <w:pPr>
      <w:keepLines w:val="0"/>
      <w:numPr>
        <w:ilvl w:val="0"/>
        <w:numId w:val="0"/>
      </w:numPr>
      <w:tabs>
        <w:tab w:val="left" w:pos="643"/>
        <w:tab w:val="left" w:pos="900"/>
        <w:tab w:val="left" w:pos="1080"/>
      </w:tabs>
      <w:overflowPunct/>
      <w:autoSpaceDE/>
      <w:autoSpaceDN/>
      <w:adjustRightInd/>
      <w:spacing w:before="240" w:after="60" w:line="240" w:lineRule="auto"/>
      <w:ind w:left="720" w:hanging="360"/>
      <w:jc w:val="left"/>
    </w:pPr>
    <w:rPr>
      <w:rFonts w:ascii="Calibri" w:hAnsi="Calibri"/>
      <w:bCs w:val="0"/>
      <w:color w:val="000000"/>
      <w:sz w:val="28"/>
      <w:u w:val="single"/>
    </w:rPr>
  </w:style>
  <w:style w:type="paragraph" w:styleId="26">
    <w:name w:val="Body Text 2"/>
    <w:basedOn w:val="a0"/>
    <w:link w:val="27"/>
    <w:rsid w:val="0099636A"/>
    <w:pPr>
      <w:spacing w:after="120" w:line="48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27">
    <w:name w:val="Основной текст 2 Знак"/>
    <w:basedOn w:val="a1"/>
    <w:link w:val="26"/>
    <w:rsid w:val="0099636A"/>
    <w:rPr>
      <w:rFonts w:ascii="Times New Roman" w:eastAsia="Times New Roman" w:hAnsi="Times New Roman" w:cs="Times New Roman"/>
      <w:color w:val="000000"/>
      <w:szCs w:val="20"/>
    </w:rPr>
  </w:style>
  <w:style w:type="paragraph" w:styleId="afb">
    <w:name w:val="Normal (Web)"/>
    <w:aliases w:val=" Знак Знак1"/>
    <w:basedOn w:val="a0"/>
    <w:link w:val="afc"/>
    <w:rsid w:val="0099636A"/>
    <w:pPr>
      <w:tabs>
        <w:tab w:val="left" w:pos="360"/>
      </w:tabs>
      <w:spacing w:after="160" w:line="240" w:lineRule="exact"/>
      <w:jc w:val="both"/>
    </w:pPr>
    <w:rPr>
      <w:rFonts w:ascii="Verdana" w:eastAsia="Times New Roman" w:hAnsi="Verdana" w:cs="Times New Roman"/>
      <w:color w:val="000000"/>
      <w:szCs w:val="20"/>
    </w:rPr>
  </w:style>
  <w:style w:type="paragraph" w:customStyle="1" w:styleId="font5">
    <w:name w:val="font5"/>
    <w:basedOn w:val="a0"/>
    <w:rsid w:val="0099636A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b/>
      <w:color w:val="000000"/>
      <w:sz w:val="16"/>
      <w:szCs w:val="20"/>
    </w:rPr>
  </w:style>
  <w:style w:type="paragraph" w:customStyle="1" w:styleId="font6">
    <w:name w:val="font6"/>
    <w:basedOn w:val="a0"/>
    <w:rsid w:val="0099636A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color w:val="000000"/>
      <w:sz w:val="16"/>
      <w:szCs w:val="20"/>
    </w:rPr>
  </w:style>
  <w:style w:type="paragraph" w:customStyle="1" w:styleId="xl65">
    <w:name w:val="xl6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66">
    <w:name w:val="xl66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67">
    <w:name w:val="xl67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68">
    <w:name w:val="xl68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69">
    <w:name w:val="xl69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0">
    <w:name w:val="xl70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1">
    <w:name w:val="xl7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72">
    <w:name w:val="xl7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73">
    <w:name w:val="xl73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4">
    <w:name w:val="xl74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5">
    <w:name w:val="xl7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6">
    <w:name w:val="xl76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7">
    <w:name w:val="xl77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i/>
      <w:color w:val="000000"/>
      <w:szCs w:val="20"/>
    </w:rPr>
  </w:style>
  <w:style w:type="paragraph" w:customStyle="1" w:styleId="xl78">
    <w:name w:val="xl78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79">
    <w:name w:val="xl79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80">
    <w:name w:val="xl80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81">
    <w:name w:val="xl81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82">
    <w:name w:val="xl8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83">
    <w:name w:val="xl83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84">
    <w:name w:val="xl84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85">
    <w:name w:val="xl85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86">
    <w:name w:val="xl86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87">
    <w:name w:val="xl87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88">
    <w:name w:val="xl88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89">
    <w:name w:val="xl89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90">
    <w:name w:val="xl90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91">
    <w:name w:val="xl91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92">
    <w:name w:val="xl9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93">
    <w:name w:val="xl93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94">
    <w:name w:val="xl94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95">
    <w:name w:val="xl9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96">
    <w:name w:val="xl96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97">
    <w:name w:val="xl97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98">
    <w:name w:val="xl98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99">
    <w:name w:val="xl99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00">
    <w:name w:val="xl100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01">
    <w:name w:val="xl10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2">
    <w:name w:val="xl10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3">
    <w:name w:val="xl103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4">
    <w:name w:val="xl104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05">
    <w:name w:val="xl10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6">
    <w:name w:val="xl106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7">
    <w:name w:val="xl107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8">
    <w:name w:val="xl108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09">
    <w:name w:val="xl109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10">
    <w:name w:val="xl110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11">
    <w:name w:val="xl11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12">
    <w:name w:val="xl112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13">
    <w:name w:val="xl113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14">
    <w:name w:val="xl114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8"/>
      <w:szCs w:val="20"/>
    </w:rPr>
  </w:style>
  <w:style w:type="paragraph" w:customStyle="1" w:styleId="xl115">
    <w:name w:val="xl11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FF0000"/>
      <w:szCs w:val="20"/>
    </w:rPr>
  </w:style>
  <w:style w:type="paragraph" w:customStyle="1" w:styleId="xl116">
    <w:name w:val="xl116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18">
    <w:name w:val="xl118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19">
    <w:name w:val="xl119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20">
    <w:name w:val="xl120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21">
    <w:name w:val="xl12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22">
    <w:name w:val="xl12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24">
    <w:name w:val="xl124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25">
    <w:name w:val="xl125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26">
    <w:name w:val="xl126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27">
    <w:name w:val="xl127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28">
    <w:name w:val="xl128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29">
    <w:name w:val="xl129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30">
    <w:name w:val="xl130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31">
    <w:name w:val="xl13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32">
    <w:name w:val="xl13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33">
    <w:name w:val="xl133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4">
    <w:name w:val="xl134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5">
    <w:name w:val="xl135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6">
    <w:name w:val="xl136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7">
    <w:name w:val="xl137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8">
    <w:name w:val="xl138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39">
    <w:name w:val="xl139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40">
    <w:name w:val="xl140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41">
    <w:name w:val="xl141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Cs w:val="20"/>
    </w:rPr>
  </w:style>
  <w:style w:type="paragraph" w:customStyle="1" w:styleId="xl142">
    <w:name w:val="xl142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43">
    <w:name w:val="xl143"/>
    <w:basedOn w:val="a0"/>
    <w:rsid w:val="0099636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44">
    <w:name w:val="xl144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45">
    <w:name w:val="xl145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xl146">
    <w:name w:val="xl146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47">
    <w:name w:val="xl147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48">
    <w:name w:val="xl148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49">
    <w:name w:val="xl149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50">
    <w:name w:val="xl150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51">
    <w:name w:val="xl151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xl152">
    <w:name w:val="xl152"/>
    <w:basedOn w:val="a0"/>
    <w:rsid w:val="009963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color w:val="000000"/>
      <w:sz w:val="32"/>
      <w:szCs w:val="20"/>
    </w:rPr>
  </w:style>
  <w:style w:type="paragraph" w:customStyle="1" w:styleId="xl153">
    <w:name w:val="xl153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xl154">
    <w:name w:val="xl154"/>
    <w:basedOn w:val="a0"/>
    <w:rsid w:val="0099636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100">
    <w:name w:val="Обычный + 10 пт"/>
    <w:basedOn w:val="a0"/>
    <w:rsid w:val="0099636A"/>
    <w:pPr>
      <w:widowControl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0"/>
      <w:szCs w:val="20"/>
    </w:rPr>
  </w:style>
  <w:style w:type="paragraph" w:customStyle="1" w:styleId="ConsPlusNonformat">
    <w:name w:val="ConsPlusNonformat"/>
    <w:rsid w:val="0099636A"/>
    <w:pPr>
      <w:widowControl w:val="0"/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Web">
    <w:name w:val="Обычный (Web)"/>
    <w:basedOn w:val="a0"/>
    <w:rsid w:val="0099636A"/>
    <w:pPr>
      <w:spacing w:before="200" w:line="240" w:lineRule="auto"/>
      <w:ind w:left="200" w:right="200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styleId="34">
    <w:name w:val="Body Text Indent 3"/>
    <w:basedOn w:val="a0"/>
    <w:link w:val="35"/>
    <w:rsid w:val="0099636A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color w:val="000000"/>
      <w:sz w:val="16"/>
      <w:szCs w:val="20"/>
    </w:rPr>
  </w:style>
  <w:style w:type="character" w:customStyle="1" w:styleId="35">
    <w:name w:val="Основной текст с отступом 3 Знак"/>
    <w:basedOn w:val="a1"/>
    <w:link w:val="34"/>
    <w:rsid w:val="0099636A"/>
    <w:rPr>
      <w:rFonts w:ascii="Times New Roman" w:eastAsia="Times New Roman" w:hAnsi="Times New Roman" w:cs="Times New Roman"/>
      <w:color w:val="000000"/>
      <w:sz w:val="16"/>
      <w:szCs w:val="20"/>
    </w:rPr>
  </w:style>
  <w:style w:type="paragraph" w:customStyle="1" w:styleId="112">
    <w:name w:val="1.1 подпункт Знак Знак Знак"/>
    <w:basedOn w:val="a0"/>
    <w:rsid w:val="0099636A"/>
    <w:pPr>
      <w:widowControl w:val="0"/>
      <w:tabs>
        <w:tab w:val="left" w:pos="432"/>
      </w:tabs>
      <w:spacing w:before="120" w:after="0" w:line="240" w:lineRule="auto"/>
      <w:ind w:left="432" w:hanging="432"/>
      <w:jc w:val="both"/>
      <w:outlineLvl w:val="1"/>
    </w:pPr>
    <w:rPr>
      <w:rFonts w:ascii="Arial" w:eastAsia="Times New Roman" w:hAnsi="Arial" w:cs="Times New Roman"/>
      <w:b/>
      <w:i/>
      <w:color w:val="000000"/>
      <w:sz w:val="28"/>
      <w:szCs w:val="20"/>
    </w:rPr>
  </w:style>
  <w:style w:type="paragraph" w:customStyle="1" w:styleId="113">
    <w:name w:val="1.1 подпункт Знак Знак"/>
    <w:basedOn w:val="a0"/>
    <w:rsid w:val="0099636A"/>
    <w:pPr>
      <w:widowControl w:val="0"/>
      <w:tabs>
        <w:tab w:val="left" w:pos="432"/>
      </w:tabs>
      <w:spacing w:before="120" w:after="0" w:line="240" w:lineRule="auto"/>
      <w:ind w:left="432" w:hanging="432"/>
      <w:jc w:val="both"/>
      <w:outlineLvl w:val="1"/>
    </w:pPr>
    <w:rPr>
      <w:rFonts w:ascii="Arial" w:eastAsia="Times New Roman" w:hAnsi="Arial" w:cs="Times New Roman"/>
      <w:b/>
      <w:i/>
      <w:color w:val="000000"/>
      <w:sz w:val="28"/>
      <w:szCs w:val="20"/>
    </w:rPr>
  </w:style>
  <w:style w:type="paragraph" w:customStyle="1" w:styleId="afd">
    <w:name w:val="Îáû÷íûé"/>
    <w:rsid w:val="0099636A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</w:rPr>
  </w:style>
  <w:style w:type="paragraph" w:customStyle="1" w:styleId="afe">
    <w:name w:val="Знак Знак Знак Знак Знак Знак"/>
    <w:basedOn w:val="a0"/>
    <w:rsid w:val="0099636A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color w:val="000000"/>
      <w:sz w:val="20"/>
      <w:szCs w:val="20"/>
    </w:rPr>
  </w:style>
  <w:style w:type="paragraph" w:customStyle="1" w:styleId="aff">
    <w:name w:val="Примечания"/>
    <w:basedOn w:val="a0"/>
    <w:next w:val="22"/>
    <w:rsid w:val="0099636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  <w:vertAlign w:val="superscript"/>
    </w:rPr>
  </w:style>
  <w:style w:type="paragraph" w:customStyle="1" w:styleId="aff0">
    <w:name w:val="Для шапки"/>
    <w:rsid w:val="0099636A"/>
    <w:pPr>
      <w:spacing w:after="0" w:line="240" w:lineRule="auto"/>
      <w:ind w:right="-142"/>
      <w:jc w:val="both"/>
    </w:pPr>
    <w:rPr>
      <w:rFonts w:ascii="Calibri" w:eastAsia="Times New Roman" w:hAnsi="Calibri" w:cs="Times New Roman"/>
      <w:color w:val="000000"/>
      <w:szCs w:val="20"/>
    </w:rPr>
  </w:style>
  <w:style w:type="paragraph" w:styleId="aff1">
    <w:name w:val="Document Map"/>
    <w:basedOn w:val="a0"/>
    <w:link w:val="aff2"/>
    <w:semiHidden/>
    <w:rsid w:val="0099636A"/>
    <w:pPr>
      <w:spacing w:after="60" w:line="240" w:lineRule="auto"/>
      <w:jc w:val="both"/>
    </w:pPr>
    <w:rPr>
      <w:rFonts w:ascii="Tahoma" w:eastAsia="Times New Roman" w:hAnsi="Tahoma" w:cs="Times New Roman"/>
      <w:color w:val="000000"/>
      <w:sz w:val="16"/>
      <w:szCs w:val="20"/>
    </w:rPr>
  </w:style>
  <w:style w:type="character" w:customStyle="1" w:styleId="aff2">
    <w:name w:val="Схема документа Знак"/>
    <w:basedOn w:val="a1"/>
    <w:link w:val="aff1"/>
    <w:semiHidden/>
    <w:rsid w:val="0099636A"/>
    <w:rPr>
      <w:rFonts w:ascii="Tahoma" w:eastAsia="Times New Roman" w:hAnsi="Tahoma" w:cs="Times New Roman"/>
      <w:color w:val="000000"/>
      <w:sz w:val="16"/>
      <w:szCs w:val="20"/>
    </w:rPr>
  </w:style>
  <w:style w:type="paragraph" w:styleId="aff3">
    <w:name w:val="List"/>
    <w:basedOn w:val="a0"/>
    <w:rsid w:val="0099636A"/>
    <w:pPr>
      <w:spacing w:after="60" w:line="240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aff4">
    <w:name w:val="основной текст Знак"/>
    <w:basedOn w:val="a0"/>
    <w:link w:val="aff5"/>
    <w:rsid w:val="0099636A"/>
    <w:pPr>
      <w:tabs>
        <w:tab w:val="left" w:pos="1560"/>
        <w:tab w:val="left" w:pos="1985"/>
      </w:tabs>
      <w:spacing w:after="0" w:line="360" w:lineRule="auto"/>
      <w:ind w:firstLine="544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15">
    <w:name w:val="Знак1"/>
    <w:basedOn w:val="a0"/>
    <w:rsid w:val="0099636A"/>
    <w:pPr>
      <w:spacing w:after="160" w:line="240" w:lineRule="exact"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211">
    <w:name w:val="Основной текст с отступом 21"/>
    <w:basedOn w:val="a0"/>
    <w:rsid w:val="0099636A"/>
    <w:pPr>
      <w:widowControl w:val="0"/>
      <w:suppressAutoHyphens/>
      <w:spacing w:after="0" w:line="240" w:lineRule="auto"/>
      <w:ind w:left="-851" w:firstLine="284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16">
    <w:name w:val="заголовок 1"/>
    <w:basedOn w:val="a0"/>
    <w:next w:val="a0"/>
    <w:rsid w:val="0099636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-0">
    <w:name w:val="Контракт-пункт"/>
    <w:basedOn w:val="a0"/>
    <w:rsid w:val="0099636A"/>
    <w:pPr>
      <w:tabs>
        <w:tab w:val="left" w:pos="36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aff6">
    <w:name w:val="Обычный.Нормальный абзац"/>
    <w:rsid w:val="0099636A"/>
    <w:pPr>
      <w:widowControl w:val="0"/>
      <w:spacing w:after="0" w:line="240" w:lineRule="auto"/>
      <w:ind w:firstLine="709"/>
      <w:jc w:val="both"/>
    </w:pPr>
    <w:rPr>
      <w:rFonts w:ascii="Calibri" w:eastAsia="Times New Roman" w:hAnsi="Calibri" w:cs="Times New Roman"/>
      <w:color w:val="000000"/>
      <w:sz w:val="24"/>
      <w:szCs w:val="20"/>
    </w:rPr>
  </w:style>
  <w:style w:type="paragraph" w:customStyle="1" w:styleId="17">
    <w:name w:val="???????1"/>
    <w:rsid w:val="0099636A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</w:rPr>
  </w:style>
  <w:style w:type="paragraph" w:customStyle="1" w:styleId="CharChar">
    <w:name w:val="Char Char"/>
    <w:basedOn w:val="a0"/>
    <w:rsid w:val="0099636A"/>
    <w:pPr>
      <w:tabs>
        <w:tab w:val="left" w:pos="643"/>
        <w:tab w:val="left" w:pos="720"/>
      </w:tabs>
      <w:spacing w:after="160" w:line="240" w:lineRule="exact"/>
      <w:ind w:left="360" w:hanging="360"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aff7">
    <w:name w:val="Нормальный"/>
    <w:rsid w:val="0099636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28">
    <w:name w:val="Знак Знак Знак2 Знак"/>
    <w:basedOn w:val="a0"/>
    <w:rsid w:val="0099636A"/>
    <w:pPr>
      <w:widowControl w:val="0"/>
      <w:spacing w:after="160" w:line="240" w:lineRule="exact"/>
      <w:jc w:val="right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sNonformat">
    <w:name w:val="ConsNonformat"/>
    <w:rsid w:val="0099636A"/>
    <w:pPr>
      <w:spacing w:after="0" w:line="240" w:lineRule="auto"/>
      <w:ind w:right="19772"/>
    </w:pPr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CharCharCharChar">
    <w:name w:val="Char Char Знак Знак Char Char"/>
    <w:basedOn w:val="a0"/>
    <w:rsid w:val="0099636A"/>
    <w:pPr>
      <w:spacing w:after="160" w:line="240" w:lineRule="auto"/>
      <w:jc w:val="both"/>
    </w:pPr>
    <w:rPr>
      <w:rFonts w:ascii="Arial" w:eastAsia="Times New Roman" w:hAnsi="Arial" w:cs="Times New Roman"/>
      <w:b/>
      <w:color w:val="FFFFFF"/>
      <w:sz w:val="32"/>
      <w:szCs w:val="20"/>
    </w:rPr>
  </w:style>
  <w:style w:type="paragraph" w:customStyle="1" w:styleId="aff8">
    <w:name w:val="Знак Знак Знак Знак Знак Знак Знак Знак Знак"/>
    <w:basedOn w:val="a0"/>
    <w:rsid w:val="0099636A"/>
    <w:pPr>
      <w:widowControl w:val="0"/>
      <w:spacing w:after="160" w:line="240" w:lineRule="exact"/>
      <w:jc w:val="right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29">
    <w:name w:val="List 2"/>
    <w:basedOn w:val="a0"/>
    <w:rsid w:val="0099636A"/>
    <w:pPr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styleId="aff9">
    <w:name w:val="List Paragraph"/>
    <w:basedOn w:val="a0"/>
    <w:uiPriority w:val="34"/>
    <w:qFormat/>
    <w:rsid w:val="0099636A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36">
    <w:name w:val="3"/>
    <w:basedOn w:val="a0"/>
    <w:rsid w:val="0099636A"/>
    <w:pPr>
      <w:spacing w:before="200" w:line="240" w:lineRule="auto"/>
      <w:ind w:left="200" w:right="200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paragraph" w:styleId="affa">
    <w:name w:val="endnote text"/>
    <w:basedOn w:val="a0"/>
    <w:link w:val="affb"/>
    <w:semiHidden/>
    <w:rsid w:val="0099636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rsid w:val="0099636A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fc">
    <w:name w:val="line number"/>
    <w:basedOn w:val="a1"/>
    <w:semiHidden/>
    <w:rsid w:val="0099636A"/>
  </w:style>
  <w:style w:type="character" w:customStyle="1" w:styleId="affd">
    <w:name w:val="Цветовое выделение"/>
    <w:rsid w:val="0099636A"/>
    <w:rPr>
      <w:b/>
      <w:color w:val="000080"/>
    </w:rPr>
  </w:style>
  <w:style w:type="character" w:customStyle="1" w:styleId="affe">
    <w:name w:val="Гипертекстовая ссылка"/>
    <w:rsid w:val="0099636A"/>
    <w:rPr>
      <w:b/>
      <w:color w:val="008000"/>
      <w:u w:val="single"/>
    </w:rPr>
  </w:style>
  <w:style w:type="character" w:customStyle="1" w:styleId="111">
    <w:name w:val="1.1 подпункт Знак Знак Знак Знак Знак"/>
    <w:link w:val="110"/>
    <w:rsid w:val="0099636A"/>
    <w:rPr>
      <w:rFonts w:ascii="Arial" w:eastAsia="Times New Roman" w:hAnsi="Arial" w:cs="Times New Roman"/>
      <w:b/>
      <w:i/>
      <w:color w:val="000000"/>
      <w:sz w:val="28"/>
      <w:szCs w:val="20"/>
    </w:rPr>
  </w:style>
  <w:style w:type="character" w:styleId="afff">
    <w:name w:val="FollowedHyperlink"/>
    <w:rsid w:val="0099636A"/>
    <w:rPr>
      <w:color w:val="800080"/>
      <w:u w:val="single"/>
    </w:rPr>
  </w:style>
  <w:style w:type="character" w:customStyle="1" w:styleId="postbody">
    <w:name w:val="postbody"/>
    <w:basedOn w:val="a1"/>
    <w:rsid w:val="0099636A"/>
  </w:style>
  <w:style w:type="character" w:customStyle="1" w:styleId="afff0">
    <w:name w:val="номе"/>
    <w:basedOn w:val="a1"/>
    <w:rsid w:val="0099636A"/>
  </w:style>
  <w:style w:type="character" w:customStyle="1" w:styleId="aff5">
    <w:name w:val="основной текст Знак Знак"/>
    <w:link w:val="aff4"/>
    <w:rsid w:val="0099636A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afff1">
    <w:name w:val="Знак"/>
    <w:rsid w:val="0099636A"/>
    <w:rPr>
      <w:rFonts w:ascii="Arial" w:hAnsi="Arial"/>
      <w:b/>
      <w:sz w:val="20"/>
    </w:rPr>
  </w:style>
  <w:style w:type="character" w:styleId="afff2">
    <w:name w:val="endnote reference"/>
    <w:semiHidden/>
    <w:rsid w:val="0099636A"/>
    <w:rPr>
      <w:vertAlign w:val="superscript"/>
    </w:rPr>
  </w:style>
  <w:style w:type="character" w:styleId="afff3">
    <w:name w:val="footnote reference"/>
    <w:semiHidden/>
    <w:rsid w:val="0099636A"/>
    <w:rPr>
      <w:vertAlign w:val="superscript"/>
    </w:rPr>
  </w:style>
  <w:style w:type="table" w:styleId="18">
    <w:name w:val="Table Simple 1"/>
    <w:basedOn w:val="a2"/>
    <w:rsid w:val="0099636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c">
    <w:name w:val="Обычный (веб) Знак"/>
    <w:aliases w:val=" Знак Знак1 Знак"/>
    <w:link w:val="afb"/>
    <w:locked/>
    <w:rsid w:val="0099636A"/>
    <w:rPr>
      <w:rFonts w:ascii="Verdana" w:eastAsia="Times New Roman" w:hAnsi="Verdana" w:cs="Times New Roman"/>
      <w:color w:val="000000"/>
      <w:szCs w:val="20"/>
    </w:rPr>
  </w:style>
  <w:style w:type="paragraph" w:styleId="afff4">
    <w:name w:val="No Spacing"/>
    <w:qFormat/>
    <w:rsid w:val="009963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2a">
    <w:name w:val="Обычный2"/>
    <w:rsid w:val="0099636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table" w:customStyle="1" w:styleId="19">
    <w:name w:val="Сетка таблицы1"/>
    <w:basedOn w:val="a2"/>
    <w:next w:val="ac"/>
    <w:uiPriority w:val="59"/>
    <w:rsid w:val="0099636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7">
    <w:name w:val="Основной текст3"/>
    <w:basedOn w:val="a1"/>
    <w:rsid w:val="00B809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51">
    <w:name w:val="Основной текст5"/>
    <w:basedOn w:val="a1"/>
    <w:rsid w:val="00DF40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fff5">
    <w:name w:val="Основной текст_"/>
    <w:link w:val="1a"/>
    <w:uiPriority w:val="99"/>
    <w:rsid w:val="00BF3D31"/>
    <w:rPr>
      <w:sz w:val="21"/>
      <w:szCs w:val="21"/>
      <w:shd w:val="clear" w:color="auto" w:fill="FFFFFF"/>
    </w:rPr>
  </w:style>
  <w:style w:type="paragraph" w:customStyle="1" w:styleId="1a">
    <w:name w:val="Основной текст1"/>
    <w:basedOn w:val="a0"/>
    <w:link w:val="afff5"/>
    <w:rsid w:val="00BF3D31"/>
    <w:pPr>
      <w:shd w:val="clear" w:color="auto" w:fill="FFFFFF"/>
      <w:spacing w:after="0" w:line="0" w:lineRule="atLeast"/>
    </w:pPr>
    <w:rPr>
      <w:sz w:val="21"/>
      <w:szCs w:val="21"/>
    </w:rPr>
  </w:style>
  <w:style w:type="character" w:customStyle="1" w:styleId="ecattext">
    <w:name w:val="ecattext"/>
    <w:basedOn w:val="a1"/>
    <w:rsid w:val="00BF3D31"/>
  </w:style>
  <w:style w:type="character" w:customStyle="1" w:styleId="value">
    <w:name w:val="value"/>
    <w:basedOn w:val="a1"/>
    <w:rsid w:val="00BF3D31"/>
  </w:style>
  <w:style w:type="character" w:customStyle="1" w:styleId="b-charslist-ikey">
    <w:name w:val="b-chars__list-i__key"/>
    <w:basedOn w:val="a1"/>
    <w:rsid w:val="00BF3D31"/>
  </w:style>
  <w:style w:type="character" w:styleId="afff6">
    <w:name w:val="Emphasis"/>
    <w:basedOn w:val="a1"/>
    <w:uiPriority w:val="20"/>
    <w:qFormat/>
    <w:rsid w:val="00BF3D31"/>
    <w:rPr>
      <w:i/>
      <w:iCs/>
    </w:rPr>
  </w:style>
  <w:style w:type="character" w:customStyle="1" w:styleId="75pt">
    <w:name w:val="Основной текст + 7;5 pt"/>
    <w:basedOn w:val="afff5"/>
    <w:rsid w:val="00BF3D31"/>
    <w:rPr>
      <w:rFonts w:ascii="Times New Roman" w:eastAsia="Times New Roman" w:hAnsi="Times New Roman" w:cs="Times New Roman"/>
      <w:color w:val="000000"/>
      <w:spacing w:val="3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0pt">
    <w:name w:val="Основной текст + 10 pt"/>
    <w:basedOn w:val="afff5"/>
    <w:rsid w:val="00BF3D31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pple-converted-space">
    <w:name w:val="apple-converted-space"/>
    <w:basedOn w:val="a1"/>
    <w:rsid w:val="00BF3D31"/>
  </w:style>
  <w:style w:type="character" w:customStyle="1" w:styleId="2b">
    <w:name w:val="Основной текст2"/>
    <w:rsid w:val="00131721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Интервал 1 pt"/>
    <w:rsid w:val="00131721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paragraph" w:customStyle="1" w:styleId="afff7">
    <w:name w:val="Заголовок"/>
    <w:basedOn w:val="a0"/>
    <w:next w:val="af"/>
    <w:rsid w:val="000F6C72"/>
    <w:pPr>
      <w:keepNext/>
      <w:suppressAutoHyphens/>
      <w:spacing w:before="240" w:after="120" w:line="240" w:lineRule="auto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1b">
    <w:name w:val="Основной шрифт абзаца1"/>
    <w:rsid w:val="000F6C72"/>
    <w:rPr>
      <w:rFonts w:ascii="Verdana" w:hAnsi="Verdana"/>
      <w:lang w:val="en-US" w:eastAsia="ar-SA" w:bidi="ar-SA"/>
    </w:rPr>
  </w:style>
  <w:style w:type="paragraph" w:styleId="afff8">
    <w:name w:val="Subtitle"/>
    <w:basedOn w:val="afff7"/>
    <w:next w:val="af"/>
    <w:link w:val="afff9"/>
    <w:qFormat/>
    <w:rsid w:val="000F6C72"/>
    <w:pPr>
      <w:jc w:val="center"/>
    </w:pPr>
    <w:rPr>
      <w:i/>
      <w:iCs/>
    </w:rPr>
  </w:style>
  <w:style w:type="character" w:customStyle="1" w:styleId="afff9">
    <w:name w:val="Подзаголовок Знак"/>
    <w:basedOn w:val="a1"/>
    <w:link w:val="afff8"/>
    <w:rsid w:val="000F6C72"/>
    <w:rPr>
      <w:rFonts w:ascii="Arial" w:eastAsia="Times New Roman" w:hAnsi="Arial" w:cs="Arial"/>
      <w:i/>
      <w:iCs/>
      <w:sz w:val="28"/>
      <w:szCs w:val="28"/>
      <w:lang w:eastAsia="ar-SA"/>
    </w:rPr>
  </w:style>
  <w:style w:type="paragraph" w:customStyle="1" w:styleId="1c">
    <w:name w:val="Абзац списка1"/>
    <w:basedOn w:val="a0"/>
    <w:rsid w:val="000F6C7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HTML">
    <w:name w:val="HTML Address"/>
    <w:basedOn w:val="a0"/>
    <w:link w:val="HTML0"/>
    <w:rsid w:val="000F6C72"/>
    <w:pPr>
      <w:suppressAutoHyphens/>
      <w:spacing w:after="60" w:line="240" w:lineRule="auto"/>
      <w:jc w:val="both"/>
    </w:pPr>
    <w:rPr>
      <w:rFonts w:ascii="Times New Roman" w:eastAsia="Calibri" w:hAnsi="Times New Roman" w:cs="Times New Roman"/>
      <w:i/>
      <w:iCs/>
      <w:sz w:val="24"/>
      <w:szCs w:val="24"/>
      <w:lang w:eastAsia="zh-CN"/>
    </w:rPr>
  </w:style>
  <w:style w:type="character" w:customStyle="1" w:styleId="HTML0">
    <w:name w:val="Адрес HTML Знак"/>
    <w:basedOn w:val="a1"/>
    <w:link w:val="HTML"/>
    <w:rsid w:val="000F6C72"/>
    <w:rPr>
      <w:rFonts w:ascii="Times New Roman" w:eastAsia="Calibri" w:hAnsi="Times New Roman" w:cs="Times New Roman"/>
      <w:i/>
      <w:iCs/>
      <w:sz w:val="24"/>
      <w:szCs w:val="24"/>
      <w:lang w:eastAsia="zh-CN"/>
    </w:rPr>
  </w:style>
  <w:style w:type="paragraph" w:styleId="HTML1">
    <w:name w:val="HTML Preformatted"/>
    <w:basedOn w:val="a0"/>
    <w:link w:val="HTML2"/>
    <w:rsid w:val="000F6C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2">
    <w:name w:val="Стандартный HTML Знак"/>
    <w:basedOn w:val="a1"/>
    <w:link w:val="HTML1"/>
    <w:rsid w:val="000F6C72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1d">
    <w:name w:val="Текст примечания Знак1"/>
    <w:link w:val="afffa"/>
    <w:semiHidden/>
    <w:locked/>
    <w:rsid w:val="000F6C72"/>
    <w:rPr>
      <w:lang w:eastAsia="zh-CN"/>
    </w:rPr>
  </w:style>
  <w:style w:type="paragraph" w:styleId="afffa">
    <w:name w:val="annotation text"/>
    <w:basedOn w:val="a0"/>
    <w:link w:val="1d"/>
    <w:semiHidden/>
    <w:rsid w:val="000F6C72"/>
    <w:pPr>
      <w:spacing w:line="240" w:lineRule="auto"/>
    </w:pPr>
    <w:rPr>
      <w:lang w:eastAsia="zh-CN"/>
    </w:rPr>
  </w:style>
  <w:style w:type="character" w:customStyle="1" w:styleId="afffb">
    <w:name w:val="Текст примечания Знак"/>
    <w:basedOn w:val="a1"/>
    <w:rsid w:val="000F6C72"/>
    <w:rPr>
      <w:sz w:val="20"/>
      <w:szCs w:val="20"/>
    </w:rPr>
  </w:style>
  <w:style w:type="character" w:customStyle="1" w:styleId="afffc">
    <w:name w:val="Подпись Знак"/>
    <w:basedOn w:val="a1"/>
    <w:link w:val="afffd"/>
    <w:locked/>
    <w:rsid w:val="000F6C72"/>
    <w:rPr>
      <w:sz w:val="24"/>
      <w:szCs w:val="24"/>
      <w:lang w:eastAsia="zh-CN"/>
    </w:rPr>
  </w:style>
  <w:style w:type="paragraph" w:styleId="afffd">
    <w:name w:val="Signature"/>
    <w:basedOn w:val="a0"/>
    <w:link w:val="afffc"/>
    <w:rsid w:val="000F6C72"/>
    <w:pPr>
      <w:spacing w:after="0" w:line="240" w:lineRule="auto"/>
      <w:ind w:left="4252"/>
    </w:pPr>
    <w:rPr>
      <w:sz w:val="24"/>
      <w:szCs w:val="24"/>
      <w:lang w:eastAsia="zh-CN"/>
    </w:rPr>
  </w:style>
  <w:style w:type="character" w:customStyle="1" w:styleId="1e">
    <w:name w:val="Подпись Знак1"/>
    <w:basedOn w:val="a1"/>
    <w:uiPriority w:val="99"/>
    <w:semiHidden/>
    <w:rsid w:val="000F6C72"/>
  </w:style>
  <w:style w:type="character" w:customStyle="1" w:styleId="afffe">
    <w:name w:val="Электронная подпись Знак"/>
    <w:basedOn w:val="a1"/>
    <w:link w:val="affff"/>
    <w:locked/>
    <w:rsid w:val="000F6C72"/>
    <w:rPr>
      <w:sz w:val="24"/>
      <w:szCs w:val="24"/>
      <w:lang w:eastAsia="zh-CN"/>
    </w:rPr>
  </w:style>
  <w:style w:type="paragraph" w:styleId="affff">
    <w:name w:val="E-mail Signature"/>
    <w:basedOn w:val="a0"/>
    <w:link w:val="afffe"/>
    <w:rsid w:val="000F6C72"/>
    <w:pPr>
      <w:spacing w:after="0" w:line="240" w:lineRule="auto"/>
    </w:pPr>
    <w:rPr>
      <w:sz w:val="24"/>
      <w:szCs w:val="24"/>
      <w:lang w:eastAsia="zh-CN"/>
    </w:rPr>
  </w:style>
  <w:style w:type="character" w:customStyle="1" w:styleId="1f">
    <w:name w:val="Электронная подпись Знак1"/>
    <w:basedOn w:val="a1"/>
    <w:uiPriority w:val="99"/>
    <w:semiHidden/>
    <w:rsid w:val="000F6C72"/>
  </w:style>
  <w:style w:type="character" w:customStyle="1" w:styleId="affff0">
    <w:name w:val="Тема примечания Знак"/>
    <w:basedOn w:val="afffb"/>
    <w:link w:val="affff1"/>
    <w:semiHidden/>
    <w:locked/>
    <w:rsid w:val="000F6C72"/>
    <w:rPr>
      <w:rFonts w:ascii="Calibri" w:hAnsi="Calibri" w:cs="Times New Roman"/>
      <w:b/>
      <w:bCs/>
      <w:sz w:val="20"/>
      <w:szCs w:val="20"/>
      <w:lang w:eastAsia="zh-CN"/>
    </w:rPr>
  </w:style>
  <w:style w:type="paragraph" w:styleId="affff1">
    <w:name w:val="annotation subject"/>
    <w:basedOn w:val="afffa"/>
    <w:next w:val="afffa"/>
    <w:link w:val="affff0"/>
    <w:semiHidden/>
    <w:rsid w:val="000F6C72"/>
    <w:rPr>
      <w:rFonts w:ascii="Calibri" w:hAnsi="Calibri" w:cs="Times New Roman"/>
      <w:b/>
      <w:bCs/>
      <w:sz w:val="20"/>
      <w:szCs w:val="20"/>
    </w:rPr>
  </w:style>
  <w:style w:type="character" w:customStyle="1" w:styleId="1f0">
    <w:name w:val="Тема примечания Знак1"/>
    <w:basedOn w:val="afffb"/>
    <w:uiPriority w:val="99"/>
    <w:semiHidden/>
    <w:rsid w:val="000F6C72"/>
    <w:rPr>
      <w:b/>
      <w:bCs/>
      <w:sz w:val="20"/>
      <w:szCs w:val="20"/>
    </w:rPr>
  </w:style>
  <w:style w:type="paragraph" w:customStyle="1" w:styleId="-">
    <w:name w:val="Контракт-подподпункт"/>
    <w:basedOn w:val="a0"/>
    <w:rsid w:val="000F6C72"/>
    <w:pPr>
      <w:numPr>
        <w:ilvl w:val="3"/>
        <w:numId w:val="5"/>
      </w:num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38">
    <w:name w:val="Стиль3 Знак Знак Знак"/>
    <w:link w:val="39"/>
    <w:locked/>
    <w:rsid w:val="000F6C72"/>
    <w:rPr>
      <w:kern w:val="2"/>
      <w:sz w:val="24"/>
    </w:rPr>
  </w:style>
  <w:style w:type="paragraph" w:customStyle="1" w:styleId="39">
    <w:name w:val="Стиль3 Знак Знак"/>
    <w:basedOn w:val="a0"/>
    <w:link w:val="38"/>
    <w:rsid w:val="000F6C72"/>
    <w:pPr>
      <w:widowControl w:val="0"/>
      <w:tabs>
        <w:tab w:val="left" w:pos="227"/>
      </w:tabs>
      <w:suppressAutoHyphens/>
      <w:spacing w:after="0" w:line="100" w:lineRule="atLeast"/>
      <w:ind w:left="360"/>
      <w:jc w:val="both"/>
    </w:pPr>
    <w:rPr>
      <w:kern w:val="2"/>
      <w:sz w:val="24"/>
    </w:rPr>
  </w:style>
  <w:style w:type="paragraph" w:styleId="2">
    <w:name w:val="List Continue 2"/>
    <w:basedOn w:val="a0"/>
    <w:rsid w:val="000F6C72"/>
    <w:pPr>
      <w:numPr>
        <w:numId w:val="4"/>
      </w:numPr>
      <w:spacing w:after="120"/>
      <w:ind w:left="566" w:firstLine="0"/>
    </w:pPr>
    <w:rPr>
      <w:rFonts w:ascii="Calibri" w:eastAsia="Times New Roman" w:hAnsi="Calibri" w:cs="Calibri"/>
      <w:lang w:eastAsia="en-US"/>
    </w:rPr>
  </w:style>
  <w:style w:type="paragraph" w:customStyle="1" w:styleId="101">
    <w:name w:val="Основной текст10"/>
    <w:basedOn w:val="a0"/>
    <w:rsid w:val="000F6C72"/>
    <w:pPr>
      <w:widowControl w:val="0"/>
      <w:shd w:val="clear" w:color="auto" w:fill="FFFFFF"/>
      <w:spacing w:before="1200" w:after="18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2">
    <w:name w:val="Font Style22"/>
    <w:uiPriority w:val="99"/>
    <w:rsid w:val="007D5651"/>
    <w:rPr>
      <w:rFonts w:ascii="Times New Roman" w:hAnsi="Times New Roman" w:cs="Times New Roman"/>
      <w:sz w:val="22"/>
      <w:szCs w:val="22"/>
    </w:rPr>
  </w:style>
  <w:style w:type="paragraph" w:customStyle="1" w:styleId="affff2">
    <w:name w:val="Содержимое таблицы"/>
    <w:basedOn w:val="a0"/>
    <w:rsid w:val="00847A0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akupki.gov.ru/epz/order/printForm/view.html?printFormId=734259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zakupki.gov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mail.ru/messages/inbox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usnto24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usnto24@mail.r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ADjiv9CJwVQIbiDU7LZQBeebPGjfSOqX57eU8BYHqeU=</DigestValue>
    </Reference>
    <Reference URI="#idOfficeObject" Type="http://www.w3.org/2000/09/xmldsig#Object">
      <DigestMethod Algorithm="urn:ietf:params:xml:ns:cpxmlsec:algorithms:gostr3411"/>
      <DigestValue>iSTgcWicd3Sy5+yKKnDLvSJLslnpYedKL/F4CFzHknc=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drMtW+SpNWyQJIDaPGelEhLiun7S/gGgUP62J8tXyx4=</DigestValue>
    </Reference>
  </SignedInfo>
  <SignatureValue>XgFSaD4A/IE8s3uqhAghk4iyz0pnVQgMui7v8N+cjFonjpNwGJXck6w0XPgeFC7Z
CCImRXHXEanlbkLPC7vVqA==</SignatureValue>
  <KeyInfo>
    <X509Data>
      <X509Certificate>MIILADCCCq+gAwIBAgIKIC3gagAAAAAiQjAIBgYqhQMCAgMwggEzMRgwFgYFKoUD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2bj/dD3wLKSWZU+fK+F2nlw6dFA=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2aCvWiHHHdjIC7c/DZRNQCAZWDA=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gbnwIQ5F2pPoKAcGIIeUiwwhkDE=</DigestValue>
      </Reference>
      <Reference URI="/word/document.xml?ContentType=application/vnd.openxmlformats-officedocument.wordprocessingml.document.main+xml">
        <DigestMethod Algorithm="http://www.w3.org/2000/09/xmldsig#sha1"/>
        <DigestValue>4DqWr6uKXM26ei56osgKfMLv+DY=</DigestValue>
      </Reference>
      <Reference URI="/word/endnotes.xml?ContentType=application/vnd.openxmlformats-officedocument.wordprocessingml.endnotes+xml">
        <DigestMethod Algorithm="http://www.w3.org/2000/09/xmldsig#sha1"/>
        <DigestValue>+VPGVwQoaffuuF1VnCUK8ro2J9o=</DigestValue>
      </Reference>
      <Reference URI="/word/fontTable.xml?ContentType=application/vnd.openxmlformats-officedocument.wordprocessingml.fontTable+xml">
        <DigestMethod Algorithm="http://www.w3.org/2000/09/xmldsig#sha1"/>
        <DigestValue>f0kteeOjTMR+gApFXUOnOf0KxVg=</DigestValue>
      </Reference>
      <Reference URI="/word/footer1.xml?ContentType=application/vnd.openxmlformats-officedocument.wordprocessingml.footer+xml">
        <DigestMethod Algorithm="http://www.w3.org/2000/09/xmldsig#sha1"/>
        <DigestValue>g5okmJHmi+EJcZOR8dl9I7Btmw4=</DigestValue>
      </Reference>
      <Reference URI="/word/footnotes.xml?ContentType=application/vnd.openxmlformats-officedocument.wordprocessingml.footnotes+xml">
        <DigestMethod Algorithm="http://www.w3.org/2000/09/xmldsig#sha1"/>
        <DigestValue>FWp6DtRCHI1xvp7UFkuXMvHq1cg=</DigestValue>
      </Reference>
      <Reference URI="/word/header1.xml?ContentType=application/vnd.openxmlformats-officedocument.wordprocessingml.header+xml">
        <DigestMethod Algorithm="http://www.w3.org/2000/09/xmldsig#sha1"/>
        <DigestValue>q2qJDa/h7y7JJRQvcgma/AfeMu8=</DigestValue>
      </Reference>
      <Reference URI="/word/media/image1.jpeg?ContentType=image/jpeg">
        <DigestMethod Algorithm="http://www.w3.org/2000/09/xmldsig#sha1"/>
        <DigestValue>8BGPzrMqxh85LwE0ygAKZEEZGOc=</DigestValue>
      </Reference>
      <Reference URI="/word/media/image2.jpeg?ContentType=image/jpeg">
        <DigestMethod Algorithm="http://www.w3.org/2000/09/xmldsig#sha1"/>
        <DigestValue>gLp2hpJOpGJcNfZ4IjChl0HY7Ec=</DigestValue>
      </Reference>
      <Reference URI="/word/numbering.xml?ContentType=application/vnd.openxmlformats-officedocument.wordprocessingml.numbering+xml">
        <DigestMethod Algorithm="http://www.w3.org/2000/09/xmldsig#sha1"/>
        <DigestValue>afhU3q+7ImB7t14Xlnl8WzltFBA=</DigestValue>
      </Reference>
      <Reference URI="/word/settings.xml?ContentType=application/vnd.openxmlformats-officedocument.wordprocessingml.settings+xml">
        <DigestMethod Algorithm="http://www.w3.org/2000/09/xmldsig#sha1"/>
        <DigestValue>Kpnb2ddQ0jNROr+OebkHng5oIFo=</DigestValue>
      </Reference>
      <Reference URI="/word/styles.xml?ContentType=application/vnd.openxmlformats-officedocument.wordprocessingml.styles+xml">
        <DigestMethod Algorithm="http://www.w3.org/2000/09/xmldsig#sha1"/>
        <DigestValue>6dC8+0EUjbXIm7kqmppkooqRGq8=</DigestValue>
      </Reference>
      <Reference URI="/word/stylesWithEffects.xml?ContentType=application/vnd.ms-word.stylesWithEffects+xml">
        <DigestMethod Algorithm="http://www.w3.org/2000/09/xmldsig#sha1"/>
        <DigestValue>EH401MzVLdiUaw5PP59Z0+wJfUA=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BkkCIvcSaEbMSjjXUFIB8eodXNo=</DigestValue>
      </Reference>
    </Manifest>
    <SignatureProperties>
      <SignatureProperty Id="idSignatureTime" Target="#idPackageSignature">
        <mdssi:SignatureTime>
          <mdssi:Format>YYYY-MM-DDThh:mm:ssTZD</mdssi:Format>
          <mdssi:Value>2015-07-27T05:01:28Z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2015-07-27T05:01:28Z</xd:SigningTime>
          <xd:SigningCertificate>
            <xd:Cert>
              <xd:CertDigest>
                <DigestMethod Algorithm="http://www.w3.org/2000/09/xmldsig#sha1"/>
                <DigestValue>BJgbeo1zqJAludrO2AHAEdzsyO0=</DigestValue>
              </xd:CertDigest>
              <xd:IssuerSerial>
                <X509IssuerName>CN=BTPCA2, OU=Удостоверяющий центр, O=ООО БТП, L=Барнаул, S=22 Алтайский край, C=RU, E=podpis@rutp.ru, STREET=Интернациональная д.110, ИНН=002225096425, ОГРН=1082225007875</X509IssuerName>
                <X509SerialNumber>151962001672557603856962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560F01-F079-461B-87FE-BADFD4EA1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Базис</dc:creator>
  <cp:lastModifiedBy>Алеся</cp:lastModifiedBy>
  <cp:revision>5</cp:revision>
  <cp:lastPrinted>2014-10-24T03:29:00Z</cp:lastPrinted>
  <dcterms:created xsi:type="dcterms:W3CDTF">2015-07-21T05:31:00Z</dcterms:created>
  <dcterms:modified xsi:type="dcterms:W3CDTF">2015-07-27T05:01:00Z</dcterms:modified>
</cp:coreProperties>
</file>